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C5340" w14:textId="6FFA5680" w:rsidR="00ED1B28" w:rsidRDefault="00ED1B28" w:rsidP="00ED1B28">
      <w:pPr>
        <w:rPr>
          <w:b/>
          <w:noProof/>
          <w:lang w:eastAsia="it-IT"/>
        </w:rPr>
      </w:pPr>
    </w:p>
    <w:p w14:paraId="71D566C8" w14:textId="598D8A27" w:rsidR="00560CDB" w:rsidRDefault="00560CDB" w:rsidP="00ED1B28">
      <w:pPr>
        <w:rPr>
          <w:b/>
          <w:noProof/>
          <w:lang w:eastAsia="it-IT"/>
        </w:rPr>
      </w:pPr>
      <w:r w:rsidRPr="00D616FB">
        <w:rPr>
          <w:rFonts w:ascii="Times New Roman" w:eastAsia="Times New Roman" w:hAnsi="Times New Roman" w:cs="Times New Roman"/>
          <w:noProof/>
        </w:rPr>
        <w:drawing>
          <wp:inline distT="0" distB="0" distL="0" distR="0" wp14:anchorId="25F9D7C1" wp14:editId="7CD6DBEE">
            <wp:extent cx="6355080" cy="1252855"/>
            <wp:effectExtent l="0" t="0" r="7620" b="444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55080" cy="1252855"/>
                    </a:xfrm>
                    <a:prstGeom prst="rect">
                      <a:avLst/>
                    </a:prstGeom>
                    <a:noFill/>
                    <a:ln>
                      <a:noFill/>
                    </a:ln>
                  </pic:spPr>
                </pic:pic>
              </a:graphicData>
            </a:graphic>
          </wp:inline>
        </w:drawing>
      </w:r>
    </w:p>
    <w:p w14:paraId="5E391CEA" w14:textId="50171AF8" w:rsidR="00560CDB" w:rsidRDefault="00560CDB" w:rsidP="00ED1B28">
      <w:pPr>
        <w:rPr>
          <w:b/>
          <w:noProof/>
          <w:lang w:eastAsia="it-IT"/>
        </w:rPr>
      </w:pPr>
    </w:p>
    <w:tbl>
      <w:tblPr>
        <w:tblStyle w:val="Grigliatabella"/>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055"/>
      </w:tblGrid>
      <w:tr w:rsidR="00ED1B28" w:rsidRPr="001B6FA1" w14:paraId="640C534D" w14:textId="77777777" w:rsidTr="00E97B53">
        <w:trPr>
          <w:jc w:val="center"/>
        </w:trPr>
        <w:tc>
          <w:tcPr>
            <w:tcW w:w="10055" w:type="dxa"/>
          </w:tcPr>
          <w:p w14:paraId="640C5342" w14:textId="77777777" w:rsidR="00ED1B28" w:rsidRDefault="00ED1B28" w:rsidP="00E97B53">
            <w:pPr>
              <w:jc w:val="center"/>
              <w:rPr>
                <w:rFonts w:ascii="Bahnschrift" w:hAnsi="Bahnschrift"/>
                <w:sz w:val="28"/>
                <w:szCs w:val="28"/>
              </w:rPr>
            </w:pPr>
          </w:p>
          <w:p w14:paraId="640C5343" w14:textId="1F43348F" w:rsidR="00ED1B28" w:rsidRPr="00E32D62" w:rsidRDefault="00ED1B28" w:rsidP="00E97B53">
            <w:pPr>
              <w:jc w:val="center"/>
              <w:rPr>
                <w:rFonts w:ascii="Times New Roman" w:hAnsi="Times New Roman" w:cs="Times New Roman"/>
                <w:sz w:val="28"/>
                <w:szCs w:val="28"/>
              </w:rPr>
            </w:pPr>
            <w:r w:rsidRPr="00E32D62">
              <w:rPr>
                <w:rFonts w:ascii="Times New Roman" w:hAnsi="Times New Roman" w:cs="Times New Roman"/>
                <w:sz w:val="28"/>
                <w:szCs w:val="28"/>
              </w:rPr>
              <w:t xml:space="preserve">P.D.P. </w:t>
            </w:r>
          </w:p>
          <w:p w14:paraId="640C5344" w14:textId="77777777" w:rsidR="00ED1B28" w:rsidRPr="00E32D62" w:rsidRDefault="00ED1B28" w:rsidP="00E97B53">
            <w:pPr>
              <w:jc w:val="center"/>
              <w:rPr>
                <w:rFonts w:ascii="Times New Roman" w:hAnsi="Times New Roman" w:cs="Times New Roman"/>
                <w:sz w:val="28"/>
                <w:szCs w:val="28"/>
              </w:rPr>
            </w:pPr>
            <w:r w:rsidRPr="00E32D62">
              <w:rPr>
                <w:rFonts w:ascii="Times New Roman" w:hAnsi="Times New Roman" w:cs="Times New Roman"/>
                <w:sz w:val="28"/>
                <w:szCs w:val="28"/>
              </w:rPr>
              <w:t>PIANO DIDATTICO PERSONALIZZATO</w:t>
            </w:r>
          </w:p>
          <w:p w14:paraId="640C5345" w14:textId="77777777" w:rsidR="00ED1B28" w:rsidRPr="00E32D62" w:rsidRDefault="00ED1B28" w:rsidP="00E97B53">
            <w:pPr>
              <w:jc w:val="center"/>
              <w:rPr>
                <w:rFonts w:ascii="Times New Roman" w:hAnsi="Times New Roman" w:cs="Times New Roman"/>
                <w:sz w:val="28"/>
                <w:szCs w:val="28"/>
              </w:rPr>
            </w:pPr>
          </w:p>
          <w:p w14:paraId="640C5346" w14:textId="733B459B" w:rsidR="00B533B4" w:rsidRPr="00B533B4" w:rsidRDefault="00B533B4" w:rsidP="00B533B4">
            <w:pPr>
              <w:ind w:left="1077"/>
              <w:jc w:val="center"/>
              <w:rPr>
                <w:rFonts w:ascii="Times New Roman" w:eastAsia="Calibri" w:hAnsi="Times New Roman" w:cs="Times New Roman"/>
                <w:i/>
                <w:sz w:val="28"/>
                <w:szCs w:val="28"/>
                <w:u w:val="single"/>
                <w:lang w:eastAsia="ar-SA"/>
              </w:rPr>
            </w:pPr>
            <w:r w:rsidRPr="00B533B4">
              <w:rPr>
                <w:rFonts w:ascii="Times New Roman" w:eastAsia="Calibri" w:hAnsi="Times New Roman" w:cs="Times New Roman"/>
                <w:i/>
                <w:sz w:val="28"/>
                <w:szCs w:val="28"/>
                <w:u w:val="single"/>
                <w:lang w:eastAsia="ar-SA"/>
              </w:rPr>
              <w:t xml:space="preserve">PER ALLIEVI </w:t>
            </w:r>
            <w:r w:rsidR="00D43C90">
              <w:rPr>
                <w:rFonts w:ascii="Times New Roman" w:eastAsia="Calibri" w:hAnsi="Times New Roman" w:cs="Times New Roman"/>
                <w:i/>
                <w:sz w:val="28"/>
                <w:szCs w:val="28"/>
                <w:u w:val="single"/>
                <w:lang w:eastAsia="ar-SA"/>
              </w:rPr>
              <w:t xml:space="preserve">DES </w:t>
            </w:r>
            <w:r w:rsidRPr="00B533B4">
              <w:rPr>
                <w:rFonts w:ascii="Times New Roman" w:eastAsia="Calibri" w:hAnsi="Times New Roman" w:cs="Times New Roman"/>
                <w:i/>
                <w:sz w:val="28"/>
                <w:szCs w:val="28"/>
                <w:u w:val="single"/>
                <w:lang w:eastAsia="ar-SA"/>
              </w:rPr>
              <w:t xml:space="preserve">CON </w:t>
            </w:r>
            <w:r w:rsidRPr="00B96A5A">
              <w:rPr>
                <w:rFonts w:ascii="Times New Roman" w:eastAsia="Calibri" w:hAnsi="Times New Roman" w:cs="Times New Roman"/>
                <w:b/>
                <w:bCs/>
                <w:i/>
                <w:sz w:val="28"/>
                <w:szCs w:val="28"/>
                <w:u w:val="single"/>
                <w:lang w:eastAsia="ar-SA"/>
              </w:rPr>
              <w:t>ALTR</w:t>
            </w:r>
            <w:r w:rsidR="00D43C90" w:rsidRPr="00B96A5A">
              <w:rPr>
                <w:rFonts w:ascii="Times New Roman" w:eastAsia="Calibri" w:hAnsi="Times New Roman" w:cs="Times New Roman"/>
                <w:b/>
                <w:bCs/>
                <w:i/>
                <w:sz w:val="28"/>
                <w:szCs w:val="28"/>
                <w:u w:val="single"/>
                <w:lang w:eastAsia="ar-SA"/>
              </w:rPr>
              <w:t>A</w:t>
            </w:r>
            <w:r w:rsidR="00D43C90">
              <w:rPr>
                <w:rFonts w:ascii="Times New Roman" w:eastAsia="Calibri" w:hAnsi="Times New Roman" w:cs="Times New Roman"/>
                <w:i/>
                <w:sz w:val="28"/>
                <w:szCs w:val="28"/>
                <w:u w:val="single"/>
                <w:lang w:eastAsia="ar-SA"/>
              </w:rPr>
              <w:t xml:space="preserve"> CERTIFICAZIONE</w:t>
            </w:r>
          </w:p>
          <w:p w14:paraId="640C5347" w14:textId="77777777" w:rsidR="00B533B4" w:rsidRPr="008A1E17" w:rsidRDefault="00B533B4" w:rsidP="00B533B4">
            <w:pPr>
              <w:ind w:left="1077"/>
              <w:jc w:val="center"/>
              <w:rPr>
                <w:rFonts w:ascii="Times New Roman" w:eastAsia="Calibri" w:hAnsi="Times New Roman" w:cs="Times New Roman"/>
                <w:i/>
                <w:sz w:val="28"/>
                <w:szCs w:val="28"/>
                <w:u w:val="single"/>
                <w:lang w:val="es-ES" w:eastAsia="ar-SA"/>
              </w:rPr>
            </w:pPr>
            <w:r w:rsidRPr="008A1E17">
              <w:rPr>
                <w:rFonts w:ascii="Times New Roman" w:eastAsia="Calibri" w:hAnsi="Times New Roman" w:cs="Times New Roman"/>
                <w:i/>
                <w:sz w:val="28"/>
                <w:szCs w:val="28"/>
                <w:u w:val="single"/>
                <w:lang w:val="es-ES" w:eastAsia="ar-SA"/>
              </w:rPr>
              <w:t>(BES-DIR. MIN. 27/12/2012; C.M. N. 8 DEL  6/03/2013)</w:t>
            </w:r>
          </w:p>
          <w:p w14:paraId="289F5B77" w14:textId="77777777" w:rsidR="00A20515" w:rsidRPr="00E32D62" w:rsidRDefault="00A20515" w:rsidP="00A20515">
            <w:pPr>
              <w:jc w:val="center"/>
              <w:rPr>
                <w:rFonts w:ascii="Times New Roman" w:hAnsi="Times New Roman" w:cs="Times New Roman"/>
                <w:i/>
                <w:iCs/>
                <w:sz w:val="28"/>
                <w:szCs w:val="28"/>
                <w:u w:val="single"/>
                <w:lang w:val="es-ES"/>
              </w:rPr>
            </w:pPr>
            <w:r w:rsidRPr="00300DE9">
              <w:rPr>
                <w:rFonts w:ascii="Times New Roman" w:hAnsi="Times New Roman" w:cs="Times New Roman"/>
                <w:i/>
                <w:iCs/>
                <w:sz w:val="28"/>
                <w:szCs w:val="28"/>
                <w:lang w:val="es-ES"/>
              </w:rPr>
              <w:t xml:space="preserve">A.S.   </w:t>
            </w:r>
            <w:r>
              <w:rPr>
                <w:rFonts w:ascii="Times New Roman" w:hAnsi="Times New Roman" w:cs="Times New Roman"/>
                <w:i/>
                <w:iCs/>
                <w:sz w:val="28"/>
                <w:szCs w:val="28"/>
                <w:lang w:val="es-ES"/>
              </w:rPr>
              <w:t xml:space="preserve">   </w:t>
            </w:r>
            <w:r w:rsidRPr="00300DE9">
              <w:rPr>
                <w:rFonts w:ascii="Times New Roman" w:hAnsi="Times New Roman" w:cs="Times New Roman"/>
                <w:i/>
                <w:iCs/>
                <w:sz w:val="28"/>
                <w:szCs w:val="28"/>
                <w:lang w:val="es-ES"/>
              </w:rPr>
              <w:t xml:space="preserve">       </w:t>
            </w:r>
          </w:p>
          <w:p w14:paraId="32DF0427" w14:textId="77777777" w:rsidR="00A20515" w:rsidRPr="00681DD8" w:rsidRDefault="00A20515" w:rsidP="005A08A4">
            <w:pPr>
              <w:pBdr>
                <w:top w:val="nil"/>
                <w:left w:val="nil"/>
                <w:bottom w:val="nil"/>
                <w:right w:val="nil"/>
                <w:between w:val="nil"/>
              </w:pBdr>
              <w:spacing w:line="360" w:lineRule="auto"/>
              <w:ind w:left="284"/>
              <w:jc w:val="both"/>
              <w:rPr>
                <w:rFonts w:ascii="Times New Roman" w:eastAsia="Arial" w:hAnsi="Times New Roman" w:cs="Times New Roman"/>
                <w:bCs/>
                <w:i/>
                <w:color w:val="000000"/>
                <w:sz w:val="20"/>
                <w:szCs w:val="20"/>
                <w:lang w:val="es-ES" w:eastAsia="it-IT"/>
              </w:rPr>
            </w:pPr>
          </w:p>
          <w:p w14:paraId="44A18DBA" w14:textId="77777777" w:rsidR="008A1E30" w:rsidRPr="00681DD8" w:rsidRDefault="00D43C90" w:rsidP="00D43C90">
            <w:pPr>
              <w:jc w:val="center"/>
              <w:rPr>
                <w:rFonts w:ascii="Times New Roman" w:eastAsia="Arial" w:hAnsi="Times New Roman" w:cs="Times New Roman"/>
                <w:b/>
                <w:i/>
                <w:color w:val="000000"/>
                <w:sz w:val="24"/>
                <w:szCs w:val="24"/>
                <w:lang w:eastAsia="it-IT"/>
              </w:rPr>
            </w:pPr>
            <w:r w:rsidRPr="00681DD8">
              <w:rPr>
                <w:rFonts w:ascii="Times New Roman" w:eastAsia="Arial" w:hAnsi="Times New Roman" w:cs="Times New Roman"/>
                <w:b/>
                <w:i/>
                <w:color w:val="000000"/>
                <w:sz w:val="24"/>
                <w:szCs w:val="24"/>
                <w:lang w:eastAsia="it-IT"/>
              </w:rPr>
              <w:t>SOLO PER ALLIEVI CON DISTURBI COMPORTAMENTALI: ES. DOP; ADHD…</w:t>
            </w:r>
          </w:p>
          <w:p w14:paraId="4814C2CB" w14:textId="60EB7983" w:rsidR="00D43C90" w:rsidRPr="00D43C90" w:rsidRDefault="00D43C90" w:rsidP="00D43C90">
            <w:pPr>
              <w:jc w:val="center"/>
              <w:rPr>
                <w:rFonts w:ascii="Times New Roman" w:eastAsia="Arial" w:hAnsi="Times New Roman" w:cs="Times New Roman"/>
                <w:b/>
                <w:i/>
                <w:color w:val="000000"/>
                <w:sz w:val="20"/>
                <w:szCs w:val="20"/>
                <w:lang w:eastAsia="it-IT"/>
              </w:rPr>
            </w:pPr>
            <w:r w:rsidRPr="00D43C90">
              <w:rPr>
                <w:rFonts w:ascii="Times New Roman" w:eastAsia="Arial" w:hAnsi="Times New Roman" w:cs="Times New Roman"/>
                <w:b/>
                <w:i/>
                <w:color w:val="000000"/>
                <w:sz w:val="20"/>
                <w:szCs w:val="20"/>
                <w:lang w:eastAsia="it-IT"/>
              </w:rPr>
              <w:t>(da compilare con riferimento ai dati desumibili e rilevabili dalla diagnosi specialistica)</w:t>
            </w:r>
          </w:p>
          <w:p w14:paraId="640C5349" w14:textId="65E41888" w:rsidR="00ED1B28" w:rsidRPr="005A08A4" w:rsidRDefault="00ED1B28" w:rsidP="00560CDB">
            <w:pPr>
              <w:jc w:val="center"/>
              <w:rPr>
                <w:rFonts w:ascii="Times New Roman" w:hAnsi="Times New Roman" w:cs="Times New Roman"/>
                <w:i/>
                <w:iCs/>
                <w:sz w:val="28"/>
                <w:szCs w:val="28"/>
                <w:u w:val="single"/>
              </w:rPr>
            </w:pPr>
          </w:p>
          <w:p w14:paraId="640C534B" w14:textId="77777777" w:rsidR="00ED1B28" w:rsidRPr="001B6FA1" w:rsidRDefault="00ED1B28" w:rsidP="00E97B53">
            <w:pPr>
              <w:jc w:val="center"/>
              <w:rPr>
                <w:rFonts w:ascii="Bahnschrift" w:hAnsi="Bahnschrift"/>
                <w:sz w:val="24"/>
                <w:szCs w:val="24"/>
                <w:lang w:val="es-ES"/>
              </w:rPr>
            </w:pPr>
          </w:p>
          <w:p w14:paraId="640C534C" w14:textId="77777777" w:rsidR="00ED1B28" w:rsidRPr="001B6FA1" w:rsidRDefault="00ED1B28" w:rsidP="00E97B53">
            <w:pPr>
              <w:jc w:val="center"/>
              <w:rPr>
                <w:rFonts w:ascii="Bahnschrift" w:hAnsi="Bahnschrift"/>
                <w:sz w:val="24"/>
                <w:szCs w:val="24"/>
                <w:lang w:val="es-ES"/>
              </w:rPr>
            </w:pPr>
          </w:p>
        </w:tc>
      </w:tr>
    </w:tbl>
    <w:p w14:paraId="640C534E" w14:textId="77777777" w:rsidR="00ED1B28" w:rsidRDefault="00ED1B28" w:rsidP="00ED1B28">
      <w:pPr>
        <w:rPr>
          <w:lang w:val="es-ES"/>
        </w:rPr>
      </w:pPr>
    </w:p>
    <w:tbl>
      <w:tblPr>
        <w:tblStyle w:val="Grigliatabella"/>
        <w:tblW w:w="0" w:type="auto"/>
        <w:tblLook w:val="04A0" w:firstRow="1" w:lastRow="0" w:firstColumn="1" w:lastColumn="0" w:noHBand="0" w:noVBand="1"/>
      </w:tblPr>
      <w:tblGrid>
        <w:gridCol w:w="10082"/>
      </w:tblGrid>
      <w:tr w:rsidR="00ED1B28" w14:paraId="640C5350" w14:textId="77777777" w:rsidTr="00E97B53">
        <w:trPr>
          <w:trHeight w:hRule="exact" w:val="578"/>
        </w:trPr>
        <w:tc>
          <w:tcPr>
            <w:tcW w:w="10082" w:type="dxa"/>
            <w:vAlign w:val="center"/>
          </w:tcPr>
          <w:p w14:paraId="640C534F" w14:textId="5724832A" w:rsidR="00ED1B28" w:rsidRDefault="00D559B3" w:rsidP="00E97B53">
            <w:pPr>
              <w:rPr>
                <w:lang w:val="es-ES"/>
              </w:rPr>
            </w:pPr>
            <w:r w:rsidRPr="00980F12">
              <w:rPr>
                <w:rFonts w:ascii="Times New Roman" w:hAnsi="Times New Roman" w:cs="Times New Roman"/>
                <w:b/>
                <w:bCs/>
                <w:sz w:val="26"/>
                <w:szCs w:val="26"/>
              </w:rPr>
              <w:t xml:space="preserve">Scuola Secondaria di primo grado “D. Alighieri </w:t>
            </w:r>
            <w:r>
              <w:rPr>
                <w:rFonts w:ascii="Times New Roman" w:hAnsi="Times New Roman" w:cs="Times New Roman"/>
                <w:b/>
                <w:bCs/>
                <w:sz w:val="26"/>
                <w:szCs w:val="26"/>
              </w:rPr>
              <w:t xml:space="preserve">” </w:t>
            </w:r>
            <w:r w:rsidRPr="00980F12">
              <w:rPr>
                <w:rFonts w:ascii="Times New Roman" w:hAnsi="Times New Roman" w:cs="Times New Roman"/>
                <w:b/>
                <w:bCs/>
                <w:sz w:val="26"/>
                <w:szCs w:val="26"/>
              </w:rPr>
              <w:t>Lucera</w:t>
            </w:r>
          </w:p>
        </w:tc>
      </w:tr>
      <w:tr w:rsidR="00294774" w14:paraId="1B4939BD" w14:textId="77777777" w:rsidTr="00E97B53">
        <w:trPr>
          <w:trHeight w:hRule="exact" w:val="578"/>
        </w:trPr>
        <w:tc>
          <w:tcPr>
            <w:tcW w:w="10082" w:type="dxa"/>
            <w:vAlign w:val="center"/>
          </w:tcPr>
          <w:p w14:paraId="4343CE2C" w14:textId="7BF0C285" w:rsidR="00294774" w:rsidRPr="007C3DEC" w:rsidRDefault="00D559B3" w:rsidP="00E97B53">
            <w:pPr>
              <w:rPr>
                <w:rFonts w:ascii="Times New Roman" w:hAnsi="Times New Roman" w:cs="Times New Roman"/>
                <w:sz w:val="26"/>
                <w:szCs w:val="26"/>
              </w:rPr>
            </w:pPr>
            <w:r w:rsidRPr="007C3DEC">
              <w:rPr>
                <w:rFonts w:ascii="Times New Roman" w:hAnsi="Times New Roman" w:cs="Times New Roman"/>
                <w:sz w:val="26"/>
                <w:szCs w:val="26"/>
              </w:rPr>
              <w:t>Alunno/a</w:t>
            </w:r>
          </w:p>
        </w:tc>
      </w:tr>
      <w:tr w:rsidR="00ED1B28" w14:paraId="640C5352" w14:textId="77777777" w:rsidTr="00E97B53">
        <w:trPr>
          <w:trHeight w:hRule="exact" w:val="578"/>
        </w:trPr>
        <w:tc>
          <w:tcPr>
            <w:tcW w:w="10082" w:type="dxa"/>
            <w:vAlign w:val="center"/>
          </w:tcPr>
          <w:p w14:paraId="640C5351" w14:textId="151588B0" w:rsidR="00ED1B28" w:rsidRPr="007C3DEC" w:rsidRDefault="00ED1B28" w:rsidP="00321F31">
            <w:pPr>
              <w:rPr>
                <w:rFonts w:ascii="Times New Roman" w:hAnsi="Times New Roman" w:cs="Times New Roman"/>
                <w:sz w:val="26"/>
                <w:szCs w:val="26"/>
              </w:rPr>
            </w:pPr>
            <w:r w:rsidRPr="007C3DEC">
              <w:rPr>
                <w:rFonts w:ascii="Times New Roman" w:hAnsi="Times New Roman" w:cs="Times New Roman"/>
                <w:sz w:val="26"/>
                <w:szCs w:val="26"/>
              </w:rPr>
              <w:t>Classe</w:t>
            </w:r>
            <w:r>
              <w:rPr>
                <w:rFonts w:ascii="Times New Roman" w:hAnsi="Times New Roman" w:cs="Times New Roman"/>
                <w:sz w:val="26"/>
                <w:szCs w:val="26"/>
              </w:rPr>
              <w:t xml:space="preserve">             Sez.</w:t>
            </w:r>
            <w:r w:rsidR="00321F31">
              <w:rPr>
                <w:rFonts w:ascii="Times New Roman" w:hAnsi="Times New Roman" w:cs="Times New Roman"/>
                <w:sz w:val="26"/>
                <w:szCs w:val="26"/>
              </w:rPr>
              <w:t xml:space="preserve">                              </w:t>
            </w:r>
          </w:p>
        </w:tc>
      </w:tr>
      <w:tr w:rsidR="00ED1B28" w14:paraId="640C5354" w14:textId="77777777" w:rsidTr="00E97B53">
        <w:trPr>
          <w:trHeight w:hRule="exact" w:val="578"/>
        </w:trPr>
        <w:tc>
          <w:tcPr>
            <w:tcW w:w="10082" w:type="dxa"/>
            <w:vAlign w:val="center"/>
          </w:tcPr>
          <w:p w14:paraId="640C5353" w14:textId="77777777" w:rsidR="00ED1B28" w:rsidRPr="007C3DEC" w:rsidRDefault="00ED1B28" w:rsidP="00E97B53">
            <w:pPr>
              <w:rPr>
                <w:rFonts w:ascii="Times New Roman" w:hAnsi="Times New Roman" w:cs="Times New Roman"/>
                <w:sz w:val="26"/>
                <w:szCs w:val="26"/>
              </w:rPr>
            </w:pPr>
            <w:r w:rsidRPr="004A2D3D">
              <w:rPr>
                <w:rFonts w:ascii="Times New Roman" w:hAnsi="Times New Roman" w:cs="Times New Roman"/>
                <w:sz w:val="26"/>
                <w:szCs w:val="26"/>
              </w:rPr>
              <w:t>Coordinatore di clas</w:t>
            </w:r>
            <w:r>
              <w:rPr>
                <w:rFonts w:ascii="Times New Roman" w:hAnsi="Times New Roman" w:cs="Times New Roman"/>
                <w:sz w:val="26"/>
                <w:szCs w:val="26"/>
              </w:rPr>
              <w:t>s</w:t>
            </w:r>
            <w:r w:rsidRPr="004A2D3D">
              <w:rPr>
                <w:rFonts w:ascii="Times New Roman" w:hAnsi="Times New Roman" w:cs="Times New Roman"/>
                <w:sz w:val="26"/>
                <w:szCs w:val="26"/>
              </w:rPr>
              <w:t>e</w:t>
            </w:r>
            <w:r>
              <w:rPr>
                <w:rFonts w:ascii="Times New Roman" w:hAnsi="Times New Roman" w:cs="Times New Roman"/>
                <w:sz w:val="26"/>
                <w:szCs w:val="26"/>
              </w:rPr>
              <w:t>/team</w:t>
            </w:r>
          </w:p>
        </w:tc>
      </w:tr>
      <w:tr w:rsidR="00ED1B28" w14:paraId="640C5356" w14:textId="77777777" w:rsidTr="00E97B53">
        <w:trPr>
          <w:trHeight w:hRule="exact" w:val="578"/>
        </w:trPr>
        <w:tc>
          <w:tcPr>
            <w:tcW w:w="10082" w:type="dxa"/>
            <w:vAlign w:val="center"/>
          </w:tcPr>
          <w:p w14:paraId="640C5355" w14:textId="77777777" w:rsidR="00ED1B28" w:rsidRPr="007C3DEC" w:rsidRDefault="00ED1B28" w:rsidP="00E97B53">
            <w:pPr>
              <w:rPr>
                <w:rFonts w:ascii="Times New Roman" w:hAnsi="Times New Roman" w:cs="Times New Roman"/>
                <w:sz w:val="26"/>
                <w:szCs w:val="26"/>
              </w:rPr>
            </w:pPr>
            <w:r w:rsidRPr="004A2D3D">
              <w:rPr>
                <w:rFonts w:ascii="Times New Roman" w:hAnsi="Times New Roman" w:cs="Times New Roman"/>
                <w:sz w:val="26"/>
                <w:szCs w:val="26"/>
              </w:rPr>
              <w:t xml:space="preserve">Referente </w:t>
            </w:r>
            <w:r>
              <w:rPr>
                <w:rFonts w:ascii="Times New Roman" w:hAnsi="Times New Roman" w:cs="Times New Roman"/>
                <w:sz w:val="26"/>
                <w:szCs w:val="26"/>
              </w:rPr>
              <w:t>DSA/</w:t>
            </w:r>
            <w:r w:rsidRPr="004A2D3D">
              <w:rPr>
                <w:rFonts w:ascii="Times New Roman" w:hAnsi="Times New Roman" w:cs="Times New Roman"/>
                <w:sz w:val="26"/>
                <w:szCs w:val="26"/>
              </w:rPr>
              <w:t>BES</w:t>
            </w:r>
          </w:p>
        </w:tc>
      </w:tr>
    </w:tbl>
    <w:p w14:paraId="207326FD" w14:textId="76E81F0A" w:rsidR="00437EDE" w:rsidRDefault="00437EDE" w:rsidP="008A5D8E">
      <w:pPr>
        <w:autoSpaceDE w:val="0"/>
        <w:autoSpaceDN w:val="0"/>
        <w:adjustRightInd w:val="0"/>
        <w:spacing w:after="0" w:line="240" w:lineRule="auto"/>
        <w:rPr>
          <w:rFonts w:ascii="Times New Roman" w:hAnsi="Times New Roman" w:cs="Times New Roman"/>
          <w:sz w:val="16"/>
          <w:szCs w:val="16"/>
        </w:rPr>
      </w:pPr>
    </w:p>
    <w:p w14:paraId="6468D5F5" w14:textId="77777777" w:rsidR="00596113" w:rsidRDefault="00596113" w:rsidP="005F2D43">
      <w:pPr>
        <w:autoSpaceDE w:val="0"/>
        <w:autoSpaceDN w:val="0"/>
        <w:adjustRightInd w:val="0"/>
        <w:spacing w:after="0" w:line="240" w:lineRule="auto"/>
        <w:rPr>
          <w:rFonts w:ascii="Arial" w:hAnsi="Arial" w:cs="Arial"/>
          <w:b/>
          <w:bCs/>
          <w:sz w:val="16"/>
          <w:szCs w:val="16"/>
        </w:rPr>
      </w:pPr>
    </w:p>
    <w:p w14:paraId="0393BE4B" w14:textId="77777777" w:rsidR="00596113" w:rsidRDefault="00596113" w:rsidP="005F2D43">
      <w:pPr>
        <w:autoSpaceDE w:val="0"/>
        <w:autoSpaceDN w:val="0"/>
        <w:adjustRightInd w:val="0"/>
        <w:spacing w:after="0" w:line="240" w:lineRule="auto"/>
        <w:rPr>
          <w:rFonts w:ascii="Arial" w:hAnsi="Arial" w:cs="Arial"/>
          <w:b/>
          <w:bCs/>
          <w:sz w:val="16"/>
          <w:szCs w:val="16"/>
        </w:rPr>
      </w:pPr>
    </w:p>
    <w:p w14:paraId="7EBF31EC" w14:textId="0D52BF32" w:rsidR="005F2D43" w:rsidRDefault="005F2D43" w:rsidP="005F2D43">
      <w:pPr>
        <w:autoSpaceDE w:val="0"/>
        <w:autoSpaceDN w:val="0"/>
        <w:adjustRightInd w:val="0"/>
        <w:spacing w:after="0" w:line="240" w:lineRule="auto"/>
        <w:rPr>
          <w:rFonts w:ascii="Arial" w:hAnsi="Arial" w:cs="Arial"/>
          <w:b/>
          <w:bCs/>
          <w:sz w:val="16"/>
          <w:szCs w:val="16"/>
        </w:rPr>
      </w:pPr>
      <w:r w:rsidRPr="00CE46E7">
        <w:rPr>
          <w:rFonts w:ascii="Arial" w:hAnsi="Arial" w:cs="Arial"/>
          <w:b/>
          <w:bCs/>
          <w:sz w:val="16"/>
          <w:szCs w:val="16"/>
        </w:rPr>
        <w:t>PREMESSA</w:t>
      </w:r>
    </w:p>
    <w:p w14:paraId="3A7D9B75" w14:textId="77777777" w:rsidR="00B77D86" w:rsidRPr="00CE46E7" w:rsidRDefault="00B77D86" w:rsidP="005F2D43">
      <w:pPr>
        <w:autoSpaceDE w:val="0"/>
        <w:autoSpaceDN w:val="0"/>
        <w:adjustRightInd w:val="0"/>
        <w:spacing w:after="0" w:line="240" w:lineRule="auto"/>
        <w:rPr>
          <w:rFonts w:ascii="Arial" w:hAnsi="Arial" w:cs="Arial"/>
          <w:b/>
          <w:bCs/>
          <w:sz w:val="16"/>
          <w:szCs w:val="16"/>
        </w:rPr>
      </w:pPr>
    </w:p>
    <w:p w14:paraId="07EB2505" w14:textId="77777777" w:rsidR="005F2D43" w:rsidRPr="00CE46E7" w:rsidRDefault="005F2D43" w:rsidP="0062567B">
      <w:pPr>
        <w:autoSpaceDE w:val="0"/>
        <w:autoSpaceDN w:val="0"/>
        <w:adjustRightInd w:val="0"/>
        <w:spacing w:after="0" w:line="276" w:lineRule="auto"/>
        <w:rPr>
          <w:rFonts w:ascii="Times New Roman" w:hAnsi="Times New Roman" w:cs="Times New Roman"/>
          <w:sz w:val="16"/>
          <w:szCs w:val="16"/>
        </w:rPr>
      </w:pPr>
      <w:r w:rsidRPr="00CE46E7">
        <w:rPr>
          <w:rFonts w:ascii="Times New Roman" w:hAnsi="Times New Roman" w:cs="Times New Roman"/>
          <w:sz w:val="16"/>
          <w:szCs w:val="16"/>
        </w:rPr>
        <w:t>La Dir. Min. 27/12/2012 e la C.M. n. 8 del 6/03/2013 dispone l’attivazione di un Percorso Didattico Personalizzato (P.D.P) per gli altri alunni con Bisogni Educativi Speciali (BES)</w:t>
      </w:r>
    </w:p>
    <w:p w14:paraId="62F7F513" w14:textId="77777777" w:rsidR="005F2D43" w:rsidRPr="00596113" w:rsidRDefault="005F2D43" w:rsidP="0062567B">
      <w:pPr>
        <w:spacing w:after="0" w:line="276" w:lineRule="auto"/>
        <w:jc w:val="both"/>
        <w:rPr>
          <w:rFonts w:ascii="Times New Roman" w:hAnsi="Times New Roman" w:cs="Times New Roman"/>
          <w:b/>
          <w:bCs/>
          <w:sz w:val="16"/>
          <w:szCs w:val="16"/>
          <w:u w:val="single"/>
        </w:rPr>
      </w:pPr>
      <w:r w:rsidRPr="00596113">
        <w:rPr>
          <w:rFonts w:ascii="Times New Roman" w:hAnsi="Times New Roman" w:cs="Times New Roman"/>
          <w:b/>
          <w:bCs/>
          <w:sz w:val="16"/>
          <w:szCs w:val="16"/>
          <w:u w:val="single"/>
        </w:rPr>
        <w:t xml:space="preserve">La compilazione del PDP è effettuata dopo un periodo di osservazione dell’allievo, entro il primo trimestre. Il PDP viene deliberato dal Consiglio di classe, firmato dal Dirigente Scolastico, dai docenti e dalla famiglia (e dall’allievo, qualora lo si ritenga opportuno). </w:t>
      </w:r>
    </w:p>
    <w:p w14:paraId="5D81C5F3" w14:textId="77777777" w:rsidR="005F2D43" w:rsidRPr="00CE46E7" w:rsidRDefault="005F2D43" w:rsidP="0062567B">
      <w:pPr>
        <w:spacing w:after="0" w:line="276" w:lineRule="auto"/>
        <w:jc w:val="both"/>
        <w:rPr>
          <w:rFonts w:ascii="Times New Roman" w:hAnsi="Times New Roman" w:cs="Times New Roman"/>
          <w:sz w:val="16"/>
          <w:szCs w:val="16"/>
        </w:rPr>
      </w:pPr>
      <w:r w:rsidRPr="00596113">
        <w:rPr>
          <w:rFonts w:ascii="Times New Roman" w:hAnsi="Times New Roman" w:cs="Times New Roman"/>
          <w:b/>
          <w:bCs/>
          <w:sz w:val="16"/>
          <w:szCs w:val="16"/>
          <w:u w:val="single"/>
        </w:rPr>
        <w:t>Nello stesso, ogni docente esplicita le strategie con le quali si perverrà agli obiettivi definiti e poi viene consegnato alla famiglia</w:t>
      </w:r>
      <w:r w:rsidRPr="00CE46E7">
        <w:rPr>
          <w:rFonts w:ascii="Times New Roman" w:hAnsi="Times New Roman" w:cs="Times New Roman"/>
          <w:sz w:val="16"/>
          <w:szCs w:val="16"/>
        </w:rPr>
        <w:t>.</w:t>
      </w:r>
    </w:p>
    <w:p w14:paraId="7FF6767B" w14:textId="77777777" w:rsidR="005F2D43" w:rsidRPr="00CE46E7" w:rsidRDefault="005F2D43" w:rsidP="0062567B">
      <w:pPr>
        <w:tabs>
          <w:tab w:val="left" w:pos="8259"/>
        </w:tabs>
        <w:spacing w:after="0" w:line="276" w:lineRule="auto"/>
        <w:jc w:val="both"/>
        <w:rPr>
          <w:rFonts w:ascii="Times New Roman" w:hAnsi="Times New Roman" w:cs="Times New Roman"/>
          <w:sz w:val="16"/>
          <w:szCs w:val="16"/>
        </w:rPr>
      </w:pPr>
      <w:r w:rsidRPr="00CE46E7">
        <w:rPr>
          <w:rFonts w:ascii="Times New Roman" w:hAnsi="Times New Roman" w:cs="Times New Roman"/>
          <w:sz w:val="16"/>
          <w:szCs w:val="16"/>
        </w:rPr>
        <w:t xml:space="preserve">La valutazione delle prove di verifica dovrà essere coerente con le modalità adottate, in tutte le fasi del percorso scolastico, sulla base del P.D.P. predisposto per lo studente, ivi compresi i momenti di valutazione finale e durante la valutazione delle prove d’esame. </w:t>
      </w:r>
    </w:p>
    <w:p w14:paraId="2D2C4F96" w14:textId="77777777" w:rsidR="005F2D43" w:rsidRPr="00CE46E7" w:rsidRDefault="005F2D43" w:rsidP="0062567B">
      <w:pPr>
        <w:spacing w:after="0" w:line="276" w:lineRule="auto"/>
        <w:jc w:val="both"/>
        <w:rPr>
          <w:rFonts w:ascii="Times New Roman" w:hAnsi="Times New Roman" w:cs="Times New Roman"/>
          <w:sz w:val="16"/>
          <w:szCs w:val="16"/>
        </w:rPr>
      </w:pPr>
      <w:r w:rsidRPr="00CE46E7">
        <w:rPr>
          <w:rFonts w:ascii="Times New Roman" w:hAnsi="Times New Roman" w:cs="Times New Roman"/>
          <w:sz w:val="16"/>
          <w:szCs w:val="16"/>
        </w:rPr>
        <w:t>Tale percorso deve essere documentato:</w:t>
      </w:r>
    </w:p>
    <w:p w14:paraId="17F5ED8F" w14:textId="77777777" w:rsidR="005F2D43" w:rsidRPr="00CE46E7" w:rsidRDefault="005F2D43" w:rsidP="0062567B">
      <w:pPr>
        <w:autoSpaceDE w:val="0"/>
        <w:autoSpaceDN w:val="0"/>
        <w:adjustRightInd w:val="0"/>
        <w:spacing w:after="0" w:line="276" w:lineRule="auto"/>
        <w:rPr>
          <w:rFonts w:ascii="Times New Roman" w:hAnsi="Times New Roman" w:cs="Times New Roman"/>
          <w:sz w:val="16"/>
          <w:szCs w:val="16"/>
        </w:rPr>
      </w:pPr>
      <w:r w:rsidRPr="00CE46E7">
        <w:rPr>
          <w:rFonts w:ascii="Times New Roman" w:hAnsi="Times New Roman" w:cs="Times New Roman" w:hint="eastAsia"/>
          <w:sz w:val="16"/>
          <w:szCs w:val="16"/>
        </w:rPr>
        <w:t></w:t>
      </w:r>
      <w:r w:rsidRPr="00CE46E7">
        <w:rPr>
          <w:rFonts w:ascii="Times New Roman" w:hAnsi="Times New Roman" w:cs="Times New Roman"/>
          <w:sz w:val="16"/>
          <w:szCs w:val="16"/>
        </w:rPr>
        <w:t xml:space="preserve"> nei verbali dei Consigli di Classe</w:t>
      </w:r>
    </w:p>
    <w:p w14:paraId="50A7460A" w14:textId="77777777" w:rsidR="005F2D43" w:rsidRPr="00CE46E7" w:rsidRDefault="005F2D43" w:rsidP="0062567B">
      <w:pPr>
        <w:autoSpaceDE w:val="0"/>
        <w:autoSpaceDN w:val="0"/>
        <w:adjustRightInd w:val="0"/>
        <w:spacing w:after="0" w:line="276" w:lineRule="auto"/>
        <w:rPr>
          <w:rFonts w:ascii="Times New Roman" w:hAnsi="Times New Roman" w:cs="Times New Roman"/>
          <w:sz w:val="16"/>
          <w:szCs w:val="16"/>
        </w:rPr>
      </w:pPr>
      <w:r w:rsidRPr="00CE46E7">
        <w:rPr>
          <w:rFonts w:ascii="Times New Roman" w:hAnsi="Times New Roman" w:cs="Times New Roman" w:hint="eastAsia"/>
          <w:sz w:val="16"/>
          <w:szCs w:val="16"/>
        </w:rPr>
        <w:t></w:t>
      </w:r>
      <w:r w:rsidRPr="00CE46E7">
        <w:rPr>
          <w:rFonts w:ascii="Times New Roman" w:hAnsi="Times New Roman" w:cs="Times New Roman"/>
          <w:sz w:val="16"/>
          <w:szCs w:val="16"/>
        </w:rPr>
        <w:t xml:space="preserve"> nel registro del singolo docente con la declinazione dei punti del P.D.P.</w:t>
      </w:r>
    </w:p>
    <w:p w14:paraId="3C36C539" w14:textId="77777777" w:rsidR="005F2D43" w:rsidRPr="00CE46E7" w:rsidRDefault="005F2D43" w:rsidP="0062567B">
      <w:pPr>
        <w:autoSpaceDE w:val="0"/>
        <w:autoSpaceDN w:val="0"/>
        <w:adjustRightInd w:val="0"/>
        <w:spacing w:after="0" w:line="276" w:lineRule="auto"/>
        <w:rPr>
          <w:rFonts w:ascii="Times New Roman" w:hAnsi="Times New Roman" w:cs="Times New Roman"/>
          <w:sz w:val="16"/>
          <w:szCs w:val="16"/>
        </w:rPr>
      </w:pPr>
      <w:r w:rsidRPr="00CE46E7">
        <w:rPr>
          <w:rFonts w:ascii="Times New Roman" w:hAnsi="Times New Roman" w:cs="Times New Roman" w:hint="eastAsia"/>
          <w:sz w:val="16"/>
          <w:szCs w:val="16"/>
        </w:rPr>
        <w:t></w:t>
      </w:r>
      <w:r w:rsidRPr="00CE46E7">
        <w:rPr>
          <w:rFonts w:ascii="Times New Roman" w:hAnsi="Times New Roman" w:cs="Times New Roman"/>
          <w:sz w:val="16"/>
          <w:szCs w:val="16"/>
        </w:rPr>
        <w:t xml:space="preserve"> Nel diploma finale rilasciato al termine degli esami non viene fatta menzione delle modalità di svolgimento e della</w:t>
      </w:r>
    </w:p>
    <w:p w14:paraId="1C390283" w14:textId="77777777" w:rsidR="005F2D43" w:rsidRPr="00CE46E7" w:rsidRDefault="005F2D43" w:rsidP="0062567B">
      <w:pPr>
        <w:autoSpaceDE w:val="0"/>
        <w:autoSpaceDN w:val="0"/>
        <w:adjustRightInd w:val="0"/>
        <w:spacing w:after="0" w:line="276" w:lineRule="auto"/>
        <w:ind w:left="142"/>
        <w:rPr>
          <w:rFonts w:ascii="Times New Roman" w:hAnsi="Times New Roman" w:cs="Times New Roman"/>
          <w:sz w:val="16"/>
          <w:szCs w:val="16"/>
        </w:rPr>
      </w:pPr>
      <w:r w:rsidRPr="00CE46E7">
        <w:rPr>
          <w:rFonts w:ascii="Times New Roman" w:hAnsi="Times New Roman" w:cs="Times New Roman"/>
          <w:sz w:val="16"/>
          <w:szCs w:val="16"/>
        </w:rPr>
        <w:t>personalizzazione delle prove.</w:t>
      </w:r>
    </w:p>
    <w:p w14:paraId="52221728" w14:textId="77777777" w:rsidR="005F2D43" w:rsidRPr="00CE46E7" w:rsidRDefault="005F2D43" w:rsidP="0062567B">
      <w:pPr>
        <w:autoSpaceDE w:val="0"/>
        <w:autoSpaceDN w:val="0"/>
        <w:adjustRightInd w:val="0"/>
        <w:spacing w:after="0" w:line="276" w:lineRule="auto"/>
        <w:rPr>
          <w:rFonts w:ascii="Times New Roman" w:hAnsi="Times New Roman" w:cs="Times New Roman"/>
          <w:sz w:val="16"/>
          <w:szCs w:val="16"/>
        </w:rPr>
      </w:pPr>
      <w:r w:rsidRPr="00CE46E7">
        <w:rPr>
          <w:rFonts w:ascii="Times New Roman" w:hAnsi="Times New Roman" w:cs="Times New Roman"/>
          <w:sz w:val="16"/>
          <w:szCs w:val="16"/>
        </w:rPr>
        <w:lastRenderedPageBreak/>
        <w:t>Tale documento è aggiornabile e integrabile nel corso dell’anno scolastico, sulla base delle esigenze e delle strategie necessarie allo studente per compensare i propri funzionamenti in relazione al processo di apprendimento, che dovrà sempre essere condiviso con la famiglia</w:t>
      </w:r>
    </w:p>
    <w:p w14:paraId="00DF42E2" w14:textId="77777777" w:rsidR="005F2D43" w:rsidRPr="00CE46E7" w:rsidRDefault="005F2D43" w:rsidP="0062567B">
      <w:pPr>
        <w:autoSpaceDE w:val="0"/>
        <w:autoSpaceDN w:val="0"/>
        <w:adjustRightInd w:val="0"/>
        <w:spacing w:after="0" w:line="276" w:lineRule="auto"/>
        <w:rPr>
          <w:rFonts w:ascii="Times New Roman" w:hAnsi="Times New Roman" w:cs="Times New Roman"/>
          <w:sz w:val="16"/>
          <w:szCs w:val="16"/>
        </w:rPr>
      </w:pPr>
    </w:p>
    <w:p w14:paraId="10159A6B" w14:textId="77777777" w:rsidR="005F2D43" w:rsidRDefault="005F2D43" w:rsidP="005F2D43">
      <w:pPr>
        <w:autoSpaceDE w:val="0"/>
        <w:autoSpaceDN w:val="0"/>
        <w:adjustRightInd w:val="0"/>
        <w:spacing w:after="0" w:line="240" w:lineRule="auto"/>
        <w:rPr>
          <w:rFonts w:ascii="Times New Roman" w:hAnsi="Times New Roman" w:cs="Times New Roman"/>
          <w:sz w:val="16"/>
          <w:szCs w:val="16"/>
        </w:rPr>
      </w:pPr>
    </w:p>
    <w:p w14:paraId="3AF0CCDD" w14:textId="42EFFE3F" w:rsidR="005F2D43" w:rsidRDefault="005F2D43" w:rsidP="008A5D8E">
      <w:pPr>
        <w:autoSpaceDE w:val="0"/>
        <w:autoSpaceDN w:val="0"/>
        <w:adjustRightInd w:val="0"/>
        <w:spacing w:after="0" w:line="240" w:lineRule="auto"/>
        <w:rPr>
          <w:rFonts w:ascii="Times New Roman" w:hAnsi="Times New Roman" w:cs="Times New Roman"/>
          <w:sz w:val="16"/>
          <w:szCs w:val="16"/>
        </w:rPr>
      </w:pPr>
    </w:p>
    <w:p w14:paraId="0BF98710" w14:textId="77777777" w:rsidR="005F2D43" w:rsidRDefault="005F2D43" w:rsidP="008A5D8E">
      <w:pPr>
        <w:autoSpaceDE w:val="0"/>
        <w:autoSpaceDN w:val="0"/>
        <w:adjustRightInd w:val="0"/>
        <w:spacing w:after="0" w:line="240" w:lineRule="auto"/>
        <w:rPr>
          <w:rFonts w:ascii="Times New Roman" w:hAnsi="Times New Roman" w:cs="Times New Roman"/>
          <w:sz w:val="16"/>
          <w:szCs w:val="16"/>
        </w:rPr>
      </w:pPr>
    </w:p>
    <w:p w14:paraId="5BF7F073" w14:textId="4932DFCE" w:rsidR="00437EDE" w:rsidRDefault="00437EDE" w:rsidP="008A5D8E">
      <w:pPr>
        <w:autoSpaceDE w:val="0"/>
        <w:autoSpaceDN w:val="0"/>
        <w:adjustRightInd w:val="0"/>
        <w:spacing w:after="0" w:line="240" w:lineRule="auto"/>
        <w:rPr>
          <w:rFonts w:ascii="Times New Roman" w:hAnsi="Times New Roman" w:cs="Times New Roman"/>
          <w:sz w:val="16"/>
          <w:szCs w:val="16"/>
        </w:rPr>
      </w:pPr>
    </w:p>
    <w:p w14:paraId="3FC0B39F" w14:textId="77777777" w:rsidR="005F2D43" w:rsidRPr="00CE46E7" w:rsidRDefault="005F2D43" w:rsidP="008A5D8E">
      <w:pPr>
        <w:autoSpaceDE w:val="0"/>
        <w:autoSpaceDN w:val="0"/>
        <w:adjustRightInd w:val="0"/>
        <w:spacing w:after="0" w:line="240" w:lineRule="auto"/>
        <w:rPr>
          <w:rFonts w:ascii="Times New Roman" w:hAnsi="Times New Roman" w:cs="Times New Roman"/>
          <w:sz w:val="16"/>
          <w:szCs w:val="16"/>
        </w:rPr>
      </w:pPr>
    </w:p>
    <w:tbl>
      <w:tblPr>
        <w:tblStyle w:val="Grigliatabella"/>
        <w:tblW w:w="0" w:type="auto"/>
        <w:jc w:val="center"/>
        <w:shd w:val="clear" w:color="auto" w:fill="FFF2CC" w:themeFill="accent4" w:themeFillTint="33"/>
        <w:tblLook w:val="04A0" w:firstRow="1" w:lastRow="0" w:firstColumn="1" w:lastColumn="0" w:noHBand="0" w:noVBand="1"/>
      </w:tblPr>
      <w:tblGrid>
        <w:gridCol w:w="2742"/>
        <w:gridCol w:w="6880"/>
      </w:tblGrid>
      <w:tr w:rsidR="00ED1B28" w:rsidRPr="00A61D05" w14:paraId="640C5369" w14:textId="77777777" w:rsidTr="008A1E30">
        <w:trPr>
          <w:jc w:val="center"/>
        </w:trPr>
        <w:tc>
          <w:tcPr>
            <w:tcW w:w="9622" w:type="dxa"/>
            <w:gridSpan w:val="2"/>
            <w:shd w:val="clear" w:color="auto" w:fill="FFF2CC" w:themeFill="accent4" w:themeFillTint="33"/>
          </w:tcPr>
          <w:p w14:paraId="640C5368" w14:textId="77777777" w:rsidR="00ED1B28" w:rsidRPr="005667AB" w:rsidRDefault="00ED1B28" w:rsidP="00E97B53">
            <w:pPr>
              <w:jc w:val="center"/>
              <w:rPr>
                <w:rFonts w:ascii="Times New Roman" w:hAnsi="Times New Roman" w:cs="Times New Roman"/>
                <w:b/>
                <w:bCs/>
                <w:i/>
                <w:iCs/>
                <w:sz w:val="24"/>
                <w:szCs w:val="24"/>
              </w:rPr>
            </w:pPr>
            <w:r>
              <w:rPr>
                <w:rFonts w:ascii="Times New Roman" w:hAnsi="Times New Roman" w:cs="Times New Roman"/>
                <w:b/>
                <w:bCs/>
                <w:i/>
                <w:iCs/>
                <w:sz w:val="24"/>
                <w:szCs w:val="24"/>
              </w:rPr>
              <w:t>DATI ANAGRAFICI ED INFORMAZIONI ESSENZIALI DI PRESENTAZIONE DELL’ALLIEVO</w:t>
            </w:r>
          </w:p>
        </w:tc>
      </w:tr>
      <w:tr w:rsidR="00ED1B28" w14:paraId="640C536C" w14:textId="77777777" w:rsidTr="008A1E30">
        <w:tblPrEx>
          <w:jc w:val="left"/>
          <w:shd w:val="clear" w:color="auto" w:fill="auto"/>
        </w:tblPrEx>
        <w:trPr>
          <w:trHeight w:val="381"/>
        </w:trPr>
        <w:tc>
          <w:tcPr>
            <w:tcW w:w="2742" w:type="dxa"/>
            <w:vAlign w:val="center"/>
          </w:tcPr>
          <w:p w14:paraId="640C536A" w14:textId="77777777" w:rsidR="00ED1B28" w:rsidRDefault="00ED1B28" w:rsidP="00E97B53">
            <w:pPr>
              <w:rPr>
                <w:rFonts w:ascii="Times New Roman" w:hAnsi="Times New Roman" w:cs="Times New Roman"/>
                <w:b/>
                <w:bCs/>
                <w:sz w:val="24"/>
                <w:szCs w:val="24"/>
              </w:rPr>
            </w:pPr>
            <w:r>
              <w:rPr>
                <w:rFonts w:ascii="Times New Roman" w:hAnsi="Times New Roman" w:cs="Times New Roman"/>
                <w:b/>
                <w:bCs/>
                <w:sz w:val="24"/>
                <w:szCs w:val="24"/>
              </w:rPr>
              <w:t>Data e luogo di nascita</w:t>
            </w:r>
          </w:p>
        </w:tc>
        <w:tc>
          <w:tcPr>
            <w:tcW w:w="6880" w:type="dxa"/>
          </w:tcPr>
          <w:p w14:paraId="640C536B" w14:textId="77777777" w:rsidR="00ED1B28" w:rsidRDefault="00ED1B28" w:rsidP="00E97B53">
            <w:pPr>
              <w:rPr>
                <w:rFonts w:ascii="Times New Roman" w:hAnsi="Times New Roman" w:cs="Times New Roman"/>
                <w:b/>
                <w:bCs/>
                <w:sz w:val="24"/>
                <w:szCs w:val="24"/>
              </w:rPr>
            </w:pPr>
          </w:p>
        </w:tc>
      </w:tr>
      <w:tr w:rsidR="00571641" w14:paraId="21FFF8B9" w14:textId="77777777" w:rsidTr="008A1E30">
        <w:tblPrEx>
          <w:jc w:val="left"/>
          <w:shd w:val="clear" w:color="auto" w:fill="auto"/>
        </w:tblPrEx>
        <w:trPr>
          <w:trHeight w:val="381"/>
        </w:trPr>
        <w:tc>
          <w:tcPr>
            <w:tcW w:w="2742" w:type="dxa"/>
            <w:vAlign w:val="center"/>
          </w:tcPr>
          <w:p w14:paraId="548AA8E7" w14:textId="1429378C" w:rsidR="00571641" w:rsidRDefault="00571641" w:rsidP="00E97B53">
            <w:pPr>
              <w:rPr>
                <w:rFonts w:ascii="Times New Roman" w:hAnsi="Times New Roman" w:cs="Times New Roman"/>
                <w:b/>
                <w:bCs/>
                <w:sz w:val="24"/>
                <w:szCs w:val="24"/>
              </w:rPr>
            </w:pPr>
            <w:r>
              <w:rPr>
                <w:rFonts w:ascii="Times New Roman" w:hAnsi="Times New Roman" w:cs="Times New Roman"/>
                <w:b/>
                <w:bCs/>
                <w:sz w:val="24"/>
                <w:szCs w:val="24"/>
              </w:rPr>
              <w:t xml:space="preserve">Figlio </w:t>
            </w:r>
          </w:p>
        </w:tc>
        <w:tc>
          <w:tcPr>
            <w:tcW w:w="6880" w:type="dxa"/>
          </w:tcPr>
          <w:p w14:paraId="3A636C5A" w14:textId="77777777" w:rsidR="00C66639" w:rsidRPr="008A1E30" w:rsidRDefault="00571641" w:rsidP="008A1E30">
            <w:pPr>
              <w:pStyle w:val="Paragrafoelenco"/>
              <w:numPr>
                <w:ilvl w:val="0"/>
                <w:numId w:val="31"/>
              </w:numPr>
              <w:rPr>
                <w:rFonts w:ascii="Times New Roman" w:hAnsi="Times New Roman" w:cs="Times New Roman"/>
                <w:b/>
                <w:bCs/>
                <w:sz w:val="24"/>
                <w:szCs w:val="24"/>
              </w:rPr>
            </w:pPr>
            <w:r w:rsidRPr="008A1E30">
              <w:rPr>
                <w:rFonts w:ascii="Times New Roman" w:hAnsi="Times New Roman" w:cs="Times New Roman"/>
                <w:b/>
                <w:bCs/>
                <w:sz w:val="24"/>
                <w:szCs w:val="24"/>
              </w:rPr>
              <w:t xml:space="preserve">naturale                </w:t>
            </w:r>
          </w:p>
          <w:p w14:paraId="2C17C7EA" w14:textId="77777777" w:rsidR="00C66639" w:rsidRPr="008A1E30" w:rsidRDefault="00571641" w:rsidP="008A1E30">
            <w:pPr>
              <w:pStyle w:val="Paragrafoelenco"/>
              <w:numPr>
                <w:ilvl w:val="0"/>
                <w:numId w:val="31"/>
              </w:numPr>
              <w:rPr>
                <w:rFonts w:ascii="Times New Roman" w:hAnsi="Times New Roman" w:cs="Times New Roman"/>
                <w:b/>
                <w:bCs/>
                <w:sz w:val="24"/>
                <w:szCs w:val="24"/>
              </w:rPr>
            </w:pPr>
            <w:r w:rsidRPr="008A1E30">
              <w:rPr>
                <w:rFonts w:ascii="Times New Roman" w:hAnsi="Times New Roman" w:cs="Times New Roman"/>
                <w:b/>
                <w:bCs/>
                <w:sz w:val="24"/>
                <w:szCs w:val="24"/>
              </w:rPr>
              <w:t xml:space="preserve">in affidamento     </w:t>
            </w:r>
            <w:r w:rsidR="00C66639" w:rsidRPr="008A1E30">
              <w:rPr>
                <w:rFonts w:ascii="Times New Roman" w:hAnsi="Times New Roman" w:cs="Times New Roman"/>
                <w:b/>
                <w:bCs/>
                <w:sz w:val="24"/>
                <w:szCs w:val="24"/>
              </w:rPr>
              <w:t xml:space="preserve">       </w:t>
            </w:r>
          </w:p>
          <w:p w14:paraId="667E9AA7" w14:textId="13407D68" w:rsidR="00571641" w:rsidRPr="008A1E30" w:rsidRDefault="00C66639" w:rsidP="008A1E30">
            <w:pPr>
              <w:pStyle w:val="Paragrafoelenco"/>
              <w:numPr>
                <w:ilvl w:val="0"/>
                <w:numId w:val="31"/>
              </w:numPr>
              <w:rPr>
                <w:rFonts w:ascii="Times New Roman" w:hAnsi="Times New Roman" w:cs="Times New Roman"/>
                <w:b/>
                <w:bCs/>
                <w:sz w:val="24"/>
                <w:szCs w:val="24"/>
              </w:rPr>
            </w:pPr>
            <w:r w:rsidRPr="008A1E30">
              <w:rPr>
                <w:rFonts w:ascii="Times New Roman" w:hAnsi="Times New Roman" w:cs="Times New Roman"/>
                <w:b/>
                <w:bCs/>
                <w:sz w:val="24"/>
                <w:szCs w:val="24"/>
              </w:rPr>
              <w:t>adottivo</w:t>
            </w:r>
            <w:r w:rsidR="00571641" w:rsidRPr="008A1E30">
              <w:rPr>
                <w:rFonts w:ascii="Times New Roman" w:hAnsi="Times New Roman" w:cs="Times New Roman"/>
                <w:b/>
                <w:bCs/>
                <w:sz w:val="24"/>
                <w:szCs w:val="24"/>
              </w:rPr>
              <w:t xml:space="preserve">                      </w:t>
            </w:r>
          </w:p>
        </w:tc>
      </w:tr>
      <w:tr w:rsidR="00ED1B28" w14:paraId="640C536F" w14:textId="77777777" w:rsidTr="008A1E30">
        <w:tblPrEx>
          <w:jc w:val="left"/>
          <w:shd w:val="clear" w:color="auto" w:fill="auto"/>
        </w:tblPrEx>
        <w:trPr>
          <w:trHeight w:val="381"/>
        </w:trPr>
        <w:tc>
          <w:tcPr>
            <w:tcW w:w="2742" w:type="dxa"/>
            <w:vAlign w:val="center"/>
          </w:tcPr>
          <w:p w14:paraId="640C536D" w14:textId="77777777" w:rsidR="00ED1B28" w:rsidRDefault="00ED1B28" w:rsidP="00E97B53">
            <w:pPr>
              <w:rPr>
                <w:rFonts w:ascii="Times New Roman" w:hAnsi="Times New Roman" w:cs="Times New Roman"/>
                <w:b/>
                <w:bCs/>
                <w:sz w:val="24"/>
                <w:szCs w:val="24"/>
              </w:rPr>
            </w:pPr>
            <w:r>
              <w:rPr>
                <w:rFonts w:ascii="Times New Roman" w:hAnsi="Times New Roman" w:cs="Times New Roman"/>
                <w:b/>
                <w:bCs/>
                <w:sz w:val="24"/>
                <w:szCs w:val="24"/>
              </w:rPr>
              <w:t>Nazionalità</w:t>
            </w:r>
          </w:p>
        </w:tc>
        <w:tc>
          <w:tcPr>
            <w:tcW w:w="6880" w:type="dxa"/>
          </w:tcPr>
          <w:p w14:paraId="640C536E" w14:textId="77777777" w:rsidR="00ED1B28" w:rsidRDefault="00ED1B28" w:rsidP="00E97B53">
            <w:pPr>
              <w:rPr>
                <w:rFonts w:ascii="Times New Roman" w:hAnsi="Times New Roman" w:cs="Times New Roman"/>
                <w:b/>
                <w:bCs/>
                <w:sz w:val="24"/>
                <w:szCs w:val="24"/>
              </w:rPr>
            </w:pPr>
          </w:p>
        </w:tc>
      </w:tr>
      <w:tr w:rsidR="00ED1B28" w14:paraId="640C5372" w14:textId="77777777" w:rsidTr="008A1E30">
        <w:tblPrEx>
          <w:jc w:val="left"/>
          <w:shd w:val="clear" w:color="auto" w:fill="auto"/>
        </w:tblPrEx>
        <w:trPr>
          <w:trHeight w:val="381"/>
        </w:trPr>
        <w:tc>
          <w:tcPr>
            <w:tcW w:w="2742" w:type="dxa"/>
          </w:tcPr>
          <w:p w14:paraId="640C5370" w14:textId="77777777" w:rsidR="00ED1B28" w:rsidRDefault="00ED1B28" w:rsidP="00E97B53">
            <w:pPr>
              <w:rPr>
                <w:rFonts w:ascii="Times New Roman" w:hAnsi="Times New Roman" w:cs="Times New Roman"/>
                <w:b/>
                <w:bCs/>
                <w:sz w:val="24"/>
                <w:szCs w:val="24"/>
              </w:rPr>
            </w:pPr>
            <w:r>
              <w:rPr>
                <w:rFonts w:ascii="Times New Roman" w:hAnsi="Times New Roman" w:cs="Times New Roman"/>
                <w:b/>
                <w:bCs/>
                <w:sz w:val="24"/>
                <w:szCs w:val="24"/>
              </w:rPr>
              <w:t>Residenza</w:t>
            </w:r>
          </w:p>
        </w:tc>
        <w:tc>
          <w:tcPr>
            <w:tcW w:w="6880" w:type="dxa"/>
          </w:tcPr>
          <w:p w14:paraId="640C5371" w14:textId="77777777" w:rsidR="00ED1B28" w:rsidRDefault="00ED1B28" w:rsidP="00E97B53">
            <w:pPr>
              <w:rPr>
                <w:rFonts w:ascii="Times New Roman" w:hAnsi="Times New Roman" w:cs="Times New Roman"/>
                <w:b/>
                <w:bCs/>
                <w:sz w:val="24"/>
                <w:szCs w:val="24"/>
              </w:rPr>
            </w:pPr>
          </w:p>
        </w:tc>
      </w:tr>
      <w:tr w:rsidR="00ED1B28" w14:paraId="640C5375" w14:textId="77777777" w:rsidTr="008A1E30">
        <w:tblPrEx>
          <w:jc w:val="left"/>
          <w:shd w:val="clear" w:color="auto" w:fill="auto"/>
        </w:tblPrEx>
        <w:trPr>
          <w:trHeight w:val="381"/>
        </w:trPr>
        <w:tc>
          <w:tcPr>
            <w:tcW w:w="2742" w:type="dxa"/>
          </w:tcPr>
          <w:p w14:paraId="640C5373" w14:textId="77777777" w:rsidR="00ED1B28" w:rsidRDefault="00ED1B28" w:rsidP="00E97B53">
            <w:pPr>
              <w:rPr>
                <w:rFonts w:ascii="Times New Roman" w:hAnsi="Times New Roman" w:cs="Times New Roman"/>
                <w:b/>
                <w:bCs/>
                <w:sz w:val="24"/>
                <w:szCs w:val="24"/>
              </w:rPr>
            </w:pPr>
            <w:r>
              <w:rPr>
                <w:rFonts w:ascii="Times New Roman" w:hAnsi="Times New Roman" w:cs="Times New Roman"/>
                <w:b/>
                <w:bCs/>
                <w:sz w:val="24"/>
                <w:szCs w:val="24"/>
              </w:rPr>
              <w:t>Indirizzo</w:t>
            </w:r>
          </w:p>
        </w:tc>
        <w:tc>
          <w:tcPr>
            <w:tcW w:w="6880" w:type="dxa"/>
          </w:tcPr>
          <w:p w14:paraId="640C5374" w14:textId="77777777" w:rsidR="00ED1B28" w:rsidRDefault="00ED1B28" w:rsidP="00E97B53">
            <w:pPr>
              <w:rPr>
                <w:rFonts w:ascii="Times New Roman" w:hAnsi="Times New Roman" w:cs="Times New Roman"/>
                <w:b/>
                <w:bCs/>
                <w:sz w:val="24"/>
                <w:szCs w:val="24"/>
              </w:rPr>
            </w:pPr>
          </w:p>
        </w:tc>
      </w:tr>
    </w:tbl>
    <w:p w14:paraId="0DF7E0DE" w14:textId="77777777" w:rsidR="00601AD5" w:rsidRDefault="00601AD5" w:rsidP="00ED1B28">
      <w:pPr>
        <w:rPr>
          <w:rFonts w:ascii="Times New Roman" w:hAnsi="Times New Roman" w:cs="Times New Roman"/>
          <w:sz w:val="26"/>
          <w:szCs w:val="26"/>
        </w:rPr>
      </w:pPr>
    </w:p>
    <w:tbl>
      <w:tblPr>
        <w:tblStyle w:val="Grigliatabella"/>
        <w:tblW w:w="0" w:type="auto"/>
        <w:shd w:val="clear" w:color="auto" w:fill="DEEAF6" w:themeFill="accent5" w:themeFillTint="33"/>
        <w:tblLook w:val="04A0" w:firstRow="1" w:lastRow="0" w:firstColumn="1" w:lastColumn="0" w:noHBand="0" w:noVBand="1"/>
      </w:tblPr>
      <w:tblGrid>
        <w:gridCol w:w="9622"/>
      </w:tblGrid>
      <w:tr w:rsidR="00F57344" w14:paraId="55048303" w14:textId="77777777" w:rsidTr="005A08A4">
        <w:tc>
          <w:tcPr>
            <w:tcW w:w="9622" w:type="dxa"/>
            <w:shd w:val="clear" w:color="auto" w:fill="DEEAF6" w:themeFill="accent5" w:themeFillTint="33"/>
          </w:tcPr>
          <w:p w14:paraId="7B00492F" w14:textId="77777777" w:rsidR="00F57344" w:rsidRDefault="00F57344" w:rsidP="00CA6526">
            <w:pPr>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INDIVIDUAZIONE DELLA SITUAZIONE DI BISOGNO EDUCATIVO SPECIALE</w:t>
            </w:r>
          </w:p>
        </w:tc>
      </w:tr>
      <w:tr w:rsidR="00F57344" w:rsidRPr="00E614D3" w14:paraId="18720519" w14:textId="77777777" w:rsidTr="005A08A4">
        <w:trPr>
          <w:trHeight w:val="377"/>
        </w:trPr>
        <w:tc>
          <w:tcPr>
            <w:tcW w:w="9622" w:type="dxa"/>
            <w:shd w:val="clear" w:color="auto" w:fill="FFFFFF" w:themeFill="background1"/>
            <w:vAlign w:val="center"/>
          </w:tcPr>
          <w:p w14:paraId="2922FC82" w14:textId="77777777" w:rsidR="00F57344" w:rsidRPr="00E50F23" w:rsidRDefault="00F57344" w:rsidP="00CA6526">
            <w:pPr>
              <w:pStyle w:val="Paragrafoelenco"/>
              <w:rPr>
                <w:rFonts w:ascii="Times New Roman" w:hAnsi="Times New Roman" w:cs="Times New Roman"/>
                <w:sz w:val="24"/>
                <w:szCs w:val="24"/>
              </w:rPr>
            </w:pPr>
            <w:r w:rsidRPr="00E50F23">
              <w:rPr>
                <w:rFonts w:ascii="Times New Roman" w:hAnsi="Times New Roman" w:cs="Times New Roman"/>
                <w:sz w:val="24"/>
                <w:szCs w:val="24"/>
              </w:rPr>
              <w:t>DA PARTE DI: (come da documentazione presentata a scuola)</w:t>
            </w:r>
          </w:p>
          <w:p w14:paraId="3E3DC8B7" w14:textId="77777777" w:rsidR="00F57344" w:rsidRDefault="00F57344" w:rsidP="00CA6526">
            <w:pPr>
              <w:pStyle w:val="Paragrafoelenco"/>
              <w:rPr>
                <w:rFonts w:ascii="Times New Roman" w:hAnsi="Times New Roman" w:cs="Times New Roman"/>
                <w:sz w:val="24"/>
                <w:szCs w:val="24"/>
              </w:rPr>
            </w:pPr>
          </w:p>
          <w:p w14:paraId="6349E4E0" w14:textId="77777777" w:rsidR="00F57344" w:rsidRPr="002A36F4" w:rsidRDefault="00F57344" w:rsidP="00D56698">
            <w:pPr>
              <w:pStyle w:val="Paragrafoelenco"/>
              <w:numPr>
                <w:ilvl w:val="0"/>
                <w:numId w:val="18"/>
              </w:numPr>
              <w:rPr>
                <w:rFonts w:ascii="Times New Roman" w:hAnsi="Times New Roman" w:cs="Times New Roman"/>
                <w:sz w:val="24"/>
                <w:szCs w:val="24"/>
              </w:rPr>
            </w:pPr>
            <w:r w:rsidRPr="002A36F4">
              <w:rPr>
                <w:rFonts w:ascii="Times New Roman" w:hAnsi="Times New Roman" w:cs="Times New Roman"/>
                <w:sz w:val="24"/>
                <w:szCs w:val="24"/>
              </w:rPr>
              <w:t xml:space="preserve">Servizio Sanitario – Diagnosi/Relazione multi professionale  </w:t>
            </w:r>
          </w:p>
          <w:p w14:paraId="24DE61C2" w14:textId="77777777" w:rsidR="00F57344" w:rsidRDefault="00F57344" w:rsidP="00CA6526">
            <w:pPr>
              <w:rPr>
                <w:rFonts w:ascii="Times New Roman" w:hAnsi="Times New Roman" w:cs="Times New Roman"/>
                <w:sz w:val="24"/>
                <w:szCs w:val="24"/>
              </w:rPr>
            </w:pPr>
          </w:p>
          <w:p w14:paraId="26395E5A" w14:textId="77777777" w:rsidR="004C01FB" w:rsidRDefault="004C01FB" w:rsidP="00D56698">
            <w:pPr>
              <w:pStyle w:val="Paragrafoelenco"/>
              <w:numPr>
                <w:ilvl w:val="0"/>
                <w:numId w:val="18"/>
              </w:numPr>
              <w:rPr>
                <w:rFonts w:ascii="Times New Roman" w:hAnsi="Times New Roman" w:cs="Times New Roman"/>
                <w:sz w:val="24"/>
                <w:szCs w:val="24"/>
              </w:rPr>
            </w:pPr>
            <w:r>
              <w:rPr>
                <w:rFonts w:ascii="Times New Roman" w:hAnsi="Times New Roman" w:cs="Times New Roman"/>
                <w:sz w:val="24"/>
                <w:szCs w:val="24"/>
              </w:rPr>
              <w:t>Altro servizio – Documentazione presentata alla scuola</w:t>
            </w:r>
          </w:p>
          <w:p w14:paraId="7FEBE9B7" w14:textId="77777777" w:rsidR="00F57344" w:rsidRPr="00E50F23" w:rsidRDefault="00F57344" w:rsidP="00CA6526">
            <w:pPr>
              <w:rPr>
                <w:rFonts w:ascii="Times New Roman" w:hAnsi="Times New Roman" w:cs="Times New Roman"/>
                <w:sz w:val="24"/>
                <w:szCs w:val="24"/>
              </w:rPr>
            </w:pPr>
          </w:p>
        </w:tc>
      </w:tr>
      <w:tr w:rsidR="00B96A5A" w14:paraId="0A66D8B5" w14:textId="77777777" w:rsidTr="005A08A4">
        <w:tblPrEx>
          <w:shd w:val="clear" w:color="auto" w:fill="auto"/>
        </w:tblPrEx>
        <w:tc>
          <w:tcPr>
            <w:tcW w:w="9622" w:type="dxa"/>
            <w:shd w:val="clear" w:color="auto" w:fill="E2EFD9" w:themeFill="accent6" w:themeFillTint="33"/>
          </w:tcPr>
          <w:p w14:paraId="1620FBC1" w14:textId="7930F556" w:rsidR="00B96A5A" w:rsidRDefault="00B96A5A" w:rsidP="00B96A5A">
            <w:pPr>
              <w:spacing w:line="276" w:lineRule="auto"/>
              <w:jc w:val="center"/>
              <w:rPr>
                <w:rFonts w:ascii="Times New Roman" w:hAnsi="Times New Roman" w:cs="Times New Roman"/>
                <w:b/>
                <w:bCs/>
                <w:i/>
                <w:iCs/>
                <w:sz w:val="26"/>
                <w:szCs w:val="26"/>
              </w:rPr>
            </w:pPr>
            <w:r w:rsidRPr="008A34AA">
              <w:rPr>
                <w:rFonts w:ascii="Times New Roman" w:hAnsi="Times New Roman" w:cs="Times New Roman"/>
                <w:b/>
                <w:bCs/>
                <w:sz w:val="24"/>
                <w:szCs w:val="24"/>
              </w:rPr>
              <w:t>DIAGNOSI E CODICE O CODICI ICF RIPORTATI SULLA DIAGNOSI</w:t>
            </w:r>
          </w:p>
        </w:tc>
      </w:tr>
      <w:tr w:rsidR="00B96A5A" w14:paraId="5C3C4AE9" w14:textId="77777777" w:rsidTr="005A08A4">
        <w:tblPrEx>
          <w:shd w:val="clear" w:color="auto" w:fill="auto"/>
        </w:tblPrEx>
        <w:tc>
          <w:tcPr>
            <w:tcW w:w="9622" w:type="dxa"/>
          </w:tcPr>
          <w:p w14:paraId="6640D109" w14:textId="77777777" w:rsidR="00B96A5A" w:rsidRDefault="00B96A5A" w:rsidP="00B96A5A">
            <w:pPr>
              <w:spacing w:line="276" w:lineRule="auto"/>
              <w:rPr>
                <w:rFonts w:ascii="Times New Roman" w:hAnsi="Times New Roman" w:cs="Times New Roman"/>
                <w:sz w:val="24"/>
                <w:szCs w:val="24"/>
              </w:rPr>
            </w:pPr>
            <w:r>
              <w:rPr>
                <w:rFonts w:ascii="Times New Roman" w:hAnsi="Times New Roman" w:cs="Times New Roman"/>
                <w:sz w:val="24"/>
                <w:szCs w:val="24"/>
              </w:rPr>
              <w:t>L’alunno/ a presenta   …………………………………………………………………………..</w:t>
            </w:r>
          </w:p>
          <w:p w14:paraId="7B6491DA" w14:textId="5FA03C94" w:rsidR="00B96A5A" w:rsidRPr="005A08A4" w:rsidRDefault="00B96A5A" w:rsidP="00B96A5A">
            <w:pPr>
              <w:spacing w:line="276" w:lineRule="auto"/>
              <w:rPr>
                <w:rFonts w:ascii="Times New Roman" w:hAnsi="Times New Roman" w:cs="Times New Roman"/>
                <w:sz w:val="24"/>
                <w:szCs w:val="24"/>
              </w:rPr>
            </w:pPr>
            <w:r>
              <w:rPr>
                <w:rFonts w:ascii="Times New Roman" w:hAnsi="Times New Roman" w:cs="Times New Roman"/>
                <w:sz w:val="24"/>
                <w:szCs w:val="24"/>
              </w:rPr>
              <w:t>…………………………………………………………………………</w:t>
            </w:r>
          </w:p>
        </w:tc>
      </w:tr>
      <w:tr w:rsidR="00B96A5A" w14:paraId="23DD13AD" w14:textId="77777777" w:rsidTr="005A08A4">
        <w:tblPrEx>
          <w:shd w:val="clear" w:color="auto" w:fill="auto"/>
        </w:tblPrEx>
        <w:tc>
          <w:tcPr>
            <w:tcW w:w="9622" w:type="dxa"/>
          </w:tcPr>
          <w:p w14:paraId="26945712" w14:textId="77777777" w:rsidR="00B96A5A" w:rsidRPr="00F740D4" w:rsidRDefault="00B96A5A" w:rsidP="00B96A5A">
            <w:pPr>
              <w:spacing w:line="276" w:lineRule="auto"/>
              <w:rPr>
                <w:rFonts w:ascii="Times New Roman" w:hAnsi="Times New Roman" w:cs="Times New Roman"/>
                <w:sz w:val="24"/>
                <w:szCs w:val="24"/>
              </w:rPr>
            </w:pPr>
            <w:r w:rsidRPr="00F740D4">
              <w:rPr>
                <w:rFonts w:ascii="Times New Roman" w:hAnsi="Times New Roman" w:cs="Times New Roman"/>
                <w:sz w:val="24"/>
                <w:szCs w:val="24"/>
              </w:rPr>
              <w:t>Redatta dal Dr.                                                                                                In data</w:t>
            </w:r>
          </w:p>
        </w:tc>
      </w:tr>
      <w:tr w:rsidR="00B96A5A" w14:paraId="40934BCA" w14:textId="77777777" w:rsidTr="005A08A4">
        <w:tblPrEx>
          <w:shd w:val="clear" w:color="auto" w:fill="auto"/>
        </w:tblPrEx>
        <w:tc>
          <w:tcPr>
            <w:tcW w:w="9622" w:type="dxa"/>
            <w:vAlign w:val="center"/>
          </w:tcPr>
          <w:p w14:paraId="734887EC" w14:textId="77777777" w:rsidR="00B96A5A" w:rsidRPr="00C01A3E" w:rsidRDefault="00B96A5A" w:rsidP="00B96A5A">
            <w:pPr>
              <w:pStyle w:val="Paragrafoelenco"/>
              <w:numPr>
                <w:ilvl w:val="0"/>
                <w:numId w:val="19"/>
              </w:numPr>
              <w:tabs>
                <w:tab w:val="left" w:pos="748"/>
              </w:tabs>
              <w:spacing w:line="276" w:lineRule="auto"/>
              <w:rPr>
                <w:rFonts w:ascii="Times New Roman" w:hAnsi="Times New Roman" w:cs="Times New Roman"/>
                <w:sz w:val="24"/>
                <w:szCs w:val="24"/>
              </w:rPr>
            </w:pPr>
            <w:bookmarkStart w:id="0" w:name="_Hlk52980990"/>
            <w:r w:rsidRPr="00C01A3E">
              <w:rPr>
                <w:rFonts w:ascii="Times New Roman" w:hAnsi="Times New Roman" w:cs="Times New Roman"/>
                <w:sz w:val="24"/>
                <w:szCs w:val="24"/>
              </w:rPr>
              <w:t>SITUAZIONE DIAGNOSTICA INVARIATA</w:t>
            </w:r>
          </w:p>
        </w:tc>
      </w:tr>
      <w:bookmarkEnd w:id="0"/>
      <w:tr w:rsidR="00B96A5A" w14:paraId="4821F996" w14:textId="77777777" w:rsidTr="005A08A4">
        <w:tblPrEx>
          <w:shd w:val="clear" w:color="auto" w:fill="auto"/>
        </w:tblPrEx>
        <w:tc>
          <w:tcPr>
            <w:tcW w:w="9622" w:type="dxa"/>
            <w:vAlign w:val="center"/>
          </w:tcPr>
          <w:p w14:paraId="6DCF6351" w14:textId="2A59FC39" w:rsidR="00B96A5A" w:rsidRPr="00C01A3E" w:rsidRDefault="00B96A5A" w:rsidP="00B96A5A">
            <w:pPr>
              <w:pStyle w:val="Paragrafoelenco"/>
              <w:numPr>
                <w:ilvl w:val="0"/>
                <w:numId w:val="19"/>
              </w:numPr>
              <w:tabs>
                <w:tab w:val="left" w:pos="748"/>
              </w:tabs>
              <w:spacing w:line="276" w:lineRule="auto"/>
              <w:rPr>
                <w:rFonts w:ascii="Times New Roman" w:hAnsi="Times New Roman" w:cs="Times New Roman"/>
                <w:sz w:val="24"/>
                <w:szCs w:val="24"/>
              </w:rPr>
            </w:pPr>
            <w:r w:rsidRPr="00C01A3E">
              <w:rPr>
                <w:rFonts w:ascii="Times New Roman" w:hAnsi="Times New Roman" w:cs="Times New Roman"/>
                <w:sz w:val="24"/>
                <w:szCs w:val="24"/>
              </w:rPr>
              <w:t>NUOVA INDIVIDUAZIONE</w:t>
            </w:r>
          </w:p>
        </w:tc>
      </w:tr>
      <w:tr w:rsidR="00B96A5A" w14:paraId="321CA83E" w14:textId="77777777" w:rsidTr="005A08A4">
        <w:tblPrEx>
          <w:shd w:val="clear" w:color="auto" w:fill="auto"/>
        </w:tblPrEx>
        <w:tc>
          <w:tcPr>
            <w:tcW w:w="9622" w:type="dxa"/>
            <w:vAlign w:val="center"/>
          </w:tcPr>
          <w:p w14:paraId="5A70BD57" w14:textId="66941FD4" w:rsidR="00B96A5A" w:rsidRPr="00C01A3E" w:rsidRDefault="00B96A5A" w:rsidP="00B96A5A">
            <w:pPr>
              <w:pStyle w:val="Paragrafoelenco"/>
              <w:numPr>
                <w:ilvl w:val="0"/>
                <w:numId w:val="19"/>
              </w:numPr>
              <w:tabs>
                <w:tab w:val="left" w:pos="748"/>
              </w:tabs>
              <w:spacing w:line="276" w:lineRule="auto"/>
              <w:rPr>
                <w:rFonts w:ascii="Times New Roman" w:hAnsi="Times New Roman" w:cs="Times New Roman"/>
                <w:sz w:val="24"/>
                <w:szCs w:val="24"/>
              </w:rPr>
            </w:pPr>
            <w:r w:rsidRPr="00C01A3E">
              <w:rPr>
                <w:rFonts w:ascii="Times New Roman" w:hAnsi="Times New Roman" w:cs="Times New Roman"/>
                <w:sz w:val="24"/>
                <w:szCs w:val="24"/>
              </w:rPr>
              <w:t xml:space="preserve">AGGRAVAMENTO DEL DISTURBO </w:t>
            </w:r>
          </w:p>
        </w:tc>
      </w:tr>
      <w:tr w:rsidR="00B96A5A" w14:paraId="150871D2" w14:textId="77777777" w:rsidTr="005A08A4">
        <w:tblPrEx>
          <w:shd w:val="clear" w:color="auto" w:fill="auto"/>
        </w:tblPrEx>
        <w:tc>
          <w:tcPr>
            <w:tcW w:w="9622" w:type="dxa"/>
            <w:vAlign w:val="center"/>
          </w:tcPr>
          <w:p w14:paraId="106F331C" w14:textId="77777777" w:rsidR="00B96A5A" w:rsidRPr="0072163F" w:rsidRDefault="00B96A5A" w:rsidP="00B96A5A">
            <w:pPr>
              <w:tabs>
                <w:tab w:val="left" w:pos="748"/>
              </w:tabs>
              <w:spacing w:line="276" w:lineRule="auto"/>
              <w:rPr>
                <w:rFonts w:ascii="Times New Roman" w:hAnsi="Times New Roman" w:cs="Times New Roman"/>
                <w:noProof/>
                <w:sz w:val="24"/>
                <w:szCs w:val="24"/>
              </w:rPr>
            </w:pPr>
            <w:r w:rsidRPr="0072163F">
              <w:rPr>
                <w:rFonts w:ascii="Times New Roman" w:hAnsi="Times New Roman" w:cs="Times New Roman"/>
                <w:noProof/>
                <w:sz w:val="24"/>
                <w:szCs w:val="24"/>
              </w:rPr>
              <w:t>Con aggiornamenti diagnositici prodotti in data</w:t>
            </w:r>
            <w:r>
              <w:rPr>
                <w:rFonts w:ascii="Times New Roman" w:hAnsi="Times New Roman" w:cs="Times New Roman"/>
                <w:noProof/>
                <w:sz w:val="24"/>
                <w:szCs w:val="24"/>
              </w:rPr>
              <w:t>:</w:t>
            </w:r>
          </w:p>
        </w:tc>
      </w:tr>
      <w:tr w:rsidR="00B96A5A" w14:paraId="187CF3AB" w14:textId="77777777" w:rsidTr="005A08A4">
        <w:tblPrEx>
          <w:shd w:val="clear" w:color="auto" w:fill="auto"/>
        </w:tblPrEx>
        <w:tc>
          <w:tcPr>
            <w:tcW w:w="9622" w:type="dxa"/>
            <w:vAlign w:val="center"/>
          </w:tcPr>
          <w:p w14:paraId="0003450F" w14:textId="77777777" w:rsidR="00B96A5A" w:rsidRPr="0072163F" w:rsidRDefault="00B96A5A" w:rsidP="00B96A5A">
            <w:pPr>
              <w:tabs>
                <w:tab w:val="left" w:pos="748"/>
              </w:tabs>
              <w:spacing w:line="276" w:lineRule="auto"/>
              <w:rPr>
                <w:rFonts w:ascii="Times New Roman" w:hAnsi="Times New Roman" w:cs="Times New Roman"/>
                <w:noProof/>
                <w:sz w:val="24"/>
                <w:szCs w:val="24"/>
              </w:rPr>
            </w:pPr>
            <w:r>
              <w:rPr>
                <w:rFonts w:ascii="Times New Roman" w:hAnsi="Times New Roman" w:cs="Times New Roman"/>
                <w:noProof/>
                <w:sz w:val="24"/>
                <w:szCs w:val="24"/>
              </w:rPr>
              <w:t>Altre relazioni cliniche:</w:t>
            </w:r>
          </w:p>
        </w:tc>
      </w:tr>
      <w:tr w:rsidR="00B96A5A" w14:paraId="7105E681" w14:textId="77777777" w:rsidTr="005A08A4">
        <w:tblPrEx>
          <w:shd w:val="clear" w:color="auto" w:fill="auto"/>
        </w:tblPrEx>
        <w:tc>
          <w:tcPr>
            <w:tcW w:w="9622" w:type="dxa"/>
            <w:vAlign w:val="center"/>
          </w:tcPr>
          <w:p w14:paraId="0C9CA8D7" w14:textId="77777777" w:rsidR="00B96A5A" w:rsidRDefault="00B96A5A" w:rsidP="00B96A5A">
            <w:pPr>
              <w:tabs>
                <w:tab w:val="left" w:pos="748"/>
              </w:tabs>
              <w:spacing w:line="276" w:lineRule="auto"/>
              <w:rPr>
                <w:rFonts w:ascii="Times New Roman" w:hAnsi="Times New Roman" w:cs="Times New Roman"/>
                <w:noProof/>
                <w:sz w:val="24"/>
                <w:szCs w:val="24"/>
              </w:rPr>
            </w:pPr>
          </w:p>
        </w:tc>
      </w:tr>
      <w:tr w:rsidR="00B96A5A" w14:paraId="72819FFA" w14:textId="77777777" w:rsidTr="005A08A4">
        <w:tblPrEx>
          <w:shd w:val="clear" w:color="auto" w:fill="auto"/>
        </w:tblPrEx>
        <w:tc>
          <w:tcPr>
            <w:tcW w:w="9622" w:type="dxa"/>
            <w:vAlign w:val="center"/>
          </w:tcPr>
          <w:p w14:paraId="0A68D35F" w14:textId="77777777" w:rsidR="00B96A5A" w:rsidRDefault="00B96A5A" w:rsidP="00B96A5A">
            <w:pPr>
              <w:tabs>
                <w:tab w:val="left" w:pos="748"/>
              </w:tabs>
              <w:spacing w:line="276" w:lineRule="auto"/>
              <w:rPr>
                <w:rFonts w:ascii="Times New Roman" w:hAnsi="Times New Roman" w:cs="Times New Roman"/>
                <w:noProof/>
                <w:sz w:val="24"/>
                <w:szCs w:val="24"/>
              </w:rPr>
            </w:pPr>
            <w:r>
              <w:rPr>
                <w:rFonts w:ascii="Times New Roman" w:hAnsi="Times New Roman" w:cs="Times New Roman"/>
                <w:noProof/>
                <w:sz w:val="24"/>
                <w:szCs w:val="24"/>
              </w:rPr>
              <w:t>Interventi riabilitativi:</w:t>
            </w:r>
          </w:p>
        </w:tc>
      </w:tr>
      <w:tr w:rsidR="00B96A5A" w14:paraId="32D1858D" w14:textId="77777777" w:rsidTr="005A08A4">
        <w:tblPrEx>
          <w:shd w:val="clear" w:color="auto" w:fill="auto"/>
        </w:tblPrEx>
        <w:tc>
          <w:tcPr>
            <w:tcW w:w="9622" w:type="dxa"/>
            <w:vAlign w:val="center"/>
          </w:tcPr>
          <w:p w14:paraId="71E32A0F" w14:textId="77777777" w:rsidR="00B96A5A" w:rsidRDefault="00B96A5A" w:rsidP="00B96A5A">
            <w:pPr>
              <w:tabs>
                <w:tab w:val="left" w:pos="748"/>
              </w:tabs>
              <w:spacing w:line="276" w:lineRule="auto"/>
              <w:rPr>
                <w:rFonts w:ascii="Times New Roman" w:hAnsi="Times New Roman" w:cs="Times New Roman"/>
                <w:noProof/>
                <w:sz w:val="24"/>
                <w:szCs w:val="24"/>
              </w:rPr>
            </w:pPr>
          </w:p>
        </w:tc>
      </w:tr>
    </w:tbl>
    <w:p w14:paraId="33F8D7BB" w14:textId="6C78F873" w:rsidR="00DA73EA" w:rsidRDefault="00DA73EA" w:rsidP="00ED1B28">
      <w:pPr>
        <w:spacing w:after="0" w:line="276" w:lineRule="auto"/>
        <w:jc w:val="center"/>
        <w:rPr>
          <w:rFonts w:ascii="Times New Roman" w:hAnsi="Times New Roman" w:cs="Times New Roman"/>
          <w:sz w:val="20"/>
          <w:szCs w:val="20"/>
        </w:rPr>
      </w:pPr>
    </w:p>
    <w:p w14:paraId="1B0870E1" w14:textId="77777777" w:rsidR="005A08A4" w:rsidRDefault="005A08A4" w:rsidP="00ED1B28">
      <w:pPr>
        <w:spacing w:after="0" w:line="276" w:lineRule="auto"/>
        <w:jc w:val="center"/>
        <w:rPr>
          <w:rFonts w:ascii="Times New Roman" w:hAnsi="Times New Roman" w:cs="Times New Roman"/>
          <w:sz w:val="20"/>
          <w:szCs w:val="20"/>
        </w:rPr>
      </w:pPr>
    </w:p>
    <w:tbl>
      <w:tblPr>
        <w:tblStyle w:val="Grigliatabella"/>
        <w:tblW w:w="0" w:type="auto"/>
        <w:tblLook w:val="04A0" w:firstRow="1" w:lastRow="0" w:firstColumn="1" w:lastColumn="0" w:noHBand="0" w:noVBand="1"/>
      </w:tblPr>
      <w:tblGrid>
        <w:gridCol w:w="10082"/>
      </w:tblGrid>
      <w:tr w:rsidR="005F2D43" w14:paraId="6BC7C94D" w14:textId="77777777" w:rsidTr="005F2D43">
        <w:tc>
          <w:tcPr>
            <w:tcW w:w="10082" w:type="dxa"/>
            <w:shd w:val="clear" w:color="auto" w:fill="D9E2F3" w:themeFill="accent1" w:themeFillTint="33"/>
          </w:tcPr>
          <w:p w14:paraId="4DAFC93B" w14:textId="6D14921C" w:rsidR="005F2D43" w:rsidRPr="005F2D43" w:rsidRDefault="005F2D43" w:rsidP="005F2D43">
            <w:pPr>
              <w:widowControl w:val="0"/>
              <w:kinsoku w:val="0"/>
              <w:spacing w:line="360" w:lineRule="auto"/>
              <w:ind w:left="644" w:right="284"/>
              <w:rPr>
                <w:rFonts w:ascii="Times New Roman" w:hAnsi="Times New Roman" w:cs="Times New Roman"/>
                <w:b/>
                <w:bCs/>
                <w:i/>
                <w:iCs/>
                <w:sz w:val="24"/>
                <w:szCs w:val="24"/>
              </w:rPr>
            </w:pPr>
            <w:r w:rsidRPr="005F2D43">
              <w:rPr>
                <w:rFonts w:ascii="Times New Roman" w:hAnsi="Times New Roman" w:cs="Times New Roman"/>
                <w:b/>
                <w:bCs/>
                <w:i/>
                <w:iCs/>
                <w:sz w:val="24"/>
                <w:szCs w:val="24"/>
              </w:rPr>
              <w:t xml:space="preserve">INFORMAZIONI GENERALI FORNITE DALLA FAMIGLIA / ENTI AFFIDATARI  </w:t>
            </w:r>
          </w:p>
        </w:tc>
      </w:tr>
      <w:tr w:rsidR="00917A84" w:rsidRPr="001502AB" w14:paraId="640C539A" w14:textId="77777777" w:rsidTr="00917A84">
        <w:tc>
          <w:tcPr>
            <w:tcW w:w="10082" w:type="dxa"/>
          </w:tcPr>
          <w:p w14:paraId="640C5393" w14:textId="77777777" w:rsidR="00917A84" w:rsidRPr="001502AB" w:rsidRDefault="00917A84" w:rsidP="00917A84">
            <w:pPr>
              <w:widowControl w:val="0"/>
              <w:kinsoku w:val="0"/>
              <w:spacing w:line="360" w:lineRule="auto"/>
              <w:ind w:left="644" w:right="284"/>
              <w:rPr>
                <w:rFonts w:ascii="Times New Roman" w:hAnsi="Times New Roman" w:cs="Times New Roman"/>
                <w:sz w:val="20"/>
                <w:szCs w:val="20"/>
              </w:rPr>
            </w:pPr>
          </w:p>
          <w:p w14:paraId="28BA73B9" w14:textId="7EEF1F78" w:rsidR="00023B9F" w:rsidRPr="0062567B" w:rsidRDefault="000B3022" w:rsidP="00D56698">
            <w:pPr>
              <w:pStyle w:val="Paragrafoelenco"/>
              <w:widowControl w:val="0"/>
              <w:numPr>
                <w:ilvl w:val="0"/>
                <w:numId w:val="15"/>
              </w:numPr>
              <w:kinsoku w:val="0"/>
              <w:spacing w:line="360" w:lineRule="auto"/>
              <w:ind w:right="284"/>
              <w:rPr>
                <w:rFonts w:ascii="Times New Roman" w:hAnsi="Times New Roman" w:cs="Times New Roman"/>
                <w:sz w:val="24"/>
                <w:szCs w:val="24"/>
              </w:rPr>
            </w:pPr>
            <w:r w:rsidRPr="0062567B">
              <w:rPr>
                <w:rFonts w:ascii="Times New Roman" w:hAnsi="Times New Roman" w:cs="Times New Roman"/>
                <w:sz w:val="24"/>
                <w:szCs w:val="24"/>
              </w:rPr>
              <w:t>Interventi pregressi e/o contemporanei</w:t>
            </w:r>
            <w:r w:rsidR="00706030" w:rsidRPr="0062567B">
              <w:rPr>
                <w:rFonts w:ascii="Times New Roman" w:hAnsi="Times New Roman" w:cs="Times New Roman"/>
                <w:sz w:val="24"/>
                <w:szCs w:val="24"/>
              </w:rPr>
              <w:t xml:space="preserve"> al percorso scolastico (</w:t>
            </w:r>
            <w:r w:rsidR="00A436EB" w:rsidRPr="006160E7">
              <w:rPr>
                <w:rFonts w:ascii="Times New Roman" w:hAnsi="Times New Roman" w:cs="Times New Roman"/>
                <w:b/>
                <w:bCs/>
                <w:sz w:val="24"/>
                <w:szCs w:val="24"/>
              </w:rPr>
              <w:t>es.</w:t>
            </w:r>
            <w:r w:rsidR="00A436EB" w:rsidRPr="0062567B">
              <w:rPr>
                <w:rFonts w:ascii="Times New Roman" w:hAnsi="Times New Roman" w:cs="Times New Roman"/>
                <w:sz w:val="24"/>
                <w:szCs w:val="24"/>
              </w:rPr>
              <w:t xml:space="preserve"> terapia relazionale emotiva, </w:t>
            </w:r>
            <w:r w:rsidR="00331313">
              <w:rPr>
                <w:rFonts w:ascii="Times New Roman" w:hAnsi="Times New Roman" w:cs="Times New Roman"/>
                <w:sz w:val="24"/>
                <w:szCs w:val="24"/>
              </w:rPr>
              <w:t>riabilitazione logopedica</w:t>
            </w:r>
            <w:r w:rsidR="005214C4" w:rsidRPr="0062567B">
              <w:rPr>
                <w:rFonts w:ascii="Times New Roman" w:hAnsi="Times New Roman" w:cs="Times New Roman"/>
                <w:sz w:val="24"/>
                <w:szCs w:val="24"/>
              </w:rPr>
              <w:t>…)</w:t>
            </w:r>
          </w:p>
          <w:p w14:paraId="083C6E88" w14:textId="77777777" w:rsidR="00A42802" w:rsidRPr="0062567B" w:rsidRDefault="00A42802" w:rsidP="00A42802">
            <w:pPr>
              <w:pStyle w:val="Paragrafoelenco"/>
              <w:widowControl w:val="0"/>
              <w:kinsoku w:val="0"/>
              <w:spacing w:line="360" w:lineRule="auto"/>
              <w:ind w:left="0" w:right="284" w:firstLine="29"/>
              <w:rPr>
                <w:rFonts w:ascii="Times New Roman" w:hAnsi="Times New Roman" w:cs="Times New Roman"/>
                <w:sz w:val="24"/>
                <w:szCs w:val="24"/>
              </w:rPr>
            </w:pPr>
            <w:r w:rsidRPr="0062567B">
              <w:rPr>
                <w:rFonts w:ascii="Times New Roman" w:hAnsi="Times New Roman" w:cs="Times New Roman"/>
                <w:sz w:val="24"/>
                <w:szCs w:val="24"/>
              </w:rPr>
              <w:t>-----------------------------------------------------------------------------------------------------------------------</w:t>
            </w:r>
            <w:r w:rsidRPr="0062567B">
              <w:rPr>
                <w:rFonts w:ascii="Times New Roman" w:hAnsi="Times New Roman" w:cs="Times New Roman"/>
                <w:sz w:val="24"/>
                <w:szCs w:val="24"/>
              </w:rPr>
              <w:lastRenderedPageBreak/>
              <w:t>----------------------------------------------------------------------------------------------------------------------------------------------------------------------------------------------------------------------------------------------------------------------------------------------------------------------</w:t>
            </w:r>
          </w:p>
          <w:p w14:paraId="0D6D5C03" w14:textId="77777777" w:rsidR="00894622" w:rsidRPr="0062567B" w:rsidRDefault="00894622" w:rsidP="00894622">
            <w:pPr>
              <w:widowControl w:val="0"/>
              <w:kinsoku w:val="0"/>
              <w:spacing w:line="360" w:lineRule="auto"/>
              <w:ind w:right="284"/>
              <w:rPr>
                <w:rFonts w:ascii="Times New Roman" w:hAnsi="Times New Roman" w:cs="Times New Roman"/>
                <w:sz w:val="24"/>
                <w:szCs w:val="24"/>
              </w:rPr>
            </w:pPr>
          </w:p>
          <w:p w14:paraId="140963ED" w14:textId="0E41CD4B" w:rsidR="00FA480F" w:rsidRPr="0062567B" w:rsidRDefault="003F787C" w:rsidP="00D56698">
            <w:pPr>
              <w:pStyle w:val="Paragrafoelenco"/>
              <w:widowControl w:val="0"/>
              <w:numPr>
                <w:ilvl w:val="0"/>
                <w:numId w:val="15"/>
              </w:numPr>
              <w:kinsoku w:val="0"/>
              <w:spacing w:line="360" w:lineRule="auto"/>
              <w:ind w:right="284"/>
              <w:rPr>
                <w:rFonts w:ascii="Times New Roman" w:hAnsi="Times New Roman" w:cs="Times New Roman"/>
                <w:sz w:val="24"/>
                <w:szCs w:val="24"/>
              </w:rPr>
            </w:pPr>
            <w:r w:rsidRPr="0062567B">
              <w:rPr>
                <w:rFonts w:ascii="Times New Roman" w:hAnsi="Times New Roman" w:cs="Times New Roman"/>
                <w:sz w:val="24"/>
                <w:szCs w:val="24"/>
              </w:rPr>
              <w:t xml:space="preserve">Scolarizzazione pregressa (documentazione relativa alla scolarizzazione </w:t>
            </w:r>
            <w:r w:rsidR="00C8704D" w:rsidRPr="0062567B">
              <w:rPr>
                <w:rFonts w:ascii="Times New Roman" w:hAnsi="Times New Roman" w:cs="Times New Roman"/>
                <w:sz w:val="24"/>
                <w:szCs w:val="24"/>
              </w:rPr>
              <w:t>negli a.s. precedenti)</w:t>
            </w:r>
          </w:p>
          <w:p w14:paraId="02CA0BA2" w14:textId="6BA0362D" w:rsidR="004B00DA" w:rsidRPr="0062567B" w:rsidRDefault="004D7863" w:rsidP="00A42802">
            <w:pPr>
              <w:pStyle w:val="Paragrafoelenco"/>
              <w:widowControl w:val="0"/>
              <w:kinsoku w:val="0"/>
              <w:spacing w:line="360" w:lineRule="auto"/>
              <w:ind w:left="0" w:right="284" w:firstLine="29"/>
              <w:rPr>
                <w:rFonts w:ascii="Times New Roman" w:hAnsi="Times New Roman" w:cs="Times New Roman"/>
                <w:sz w:val="24"/>
                <w:szCs w:val="24"/>
              </w:rPr>
            </w:pPr>
            <w:r w:rsidRPr="0062567B">
              <w:rPr>
                <w:rFonts w:ascii="Times New Roman" w:hAnsi="Times New Roman" w:cs="Times New Roman"/>
                <w:sz w:val="24"/>
                <w:szCs w:val="24"/>
              </w:rPr>
              <w:t>---------------------------------------------------------------------------------------------------------------------------------------------------------------------------------------------------------------------------------------------------------------------------------------------------------------------------------------------------------------------------------</w:t>
            </w:r>
            <w:r w:rsidR="00A42802" w:rsidRPr="0062567B">
              <w:rPr>
                <w:rFonts w:ascii="Times New Roman" w:hAnsi="Times New Roman" w:cs="Times New Roman"/>
                <w:sz w:val="24"/>
                <w:szCs w:val="24"/>
              </w:rPr>
              <w:t>------------------------------------------------------------</w:t>
            </w:r>
          </w:p>
          <w:p w14:paraId="4D41BA79" w14:textId="77777777" w:rsidR="00894622" w:rsidRPr="0062567B" w:rsidRDefault="00894622" w:rsidP="00E93415">
            <w:pPr>
              <w:pStyle w:val="Paragrafoelenco"/>
              <w:widowControl w:val="0"/>
              <w:kinsoku w:val="0"/>
              <w:spacing w:line="360" w:lineRule="auto"/>
              <w:ind w:left="0" w:right="284"/>
              <w:rPr>
                <w:rFonts w:ascii="Times New Roman" w:hAnsi="Times New Roman" w:cs="Times New Roman"/>
                <w:sz w:val="24"/>
                <w:szCs w:val="24"/>
              </w:rPr>
            </w:pPr>
          </w:p>
          <w:p w14:paraId="5ACA7ACC" w14:textId="227A6A03" w:rsidR="00184F85" w:rsidRPr="0062567B" w:rsidRDefault="003E70BF" w:rsidP="00D56698">
            <w:pPr>
              <w:pStyle w:val="Paragrafoelenco"/>
              <w:widowControl w:val="0"/>
              <w:numPr>
                <w:ilvl w:val="0"/>
                <w:numId w:val="15"/>
              </w:numPr>
              <w:kinsoku w:val="0"/>
              <w:spacing w:line="360" w:lineRule="auto"/>
              <w:ind w:right="284"/>
              <w:rPr>
                <w:rFonts w:ascii="Times New Roman" w:hAnsi="Times New Roman" w:cs="Times New Roman"/>
                <w:sz w:val="24"/>
                <w:szCs w:val="24"/>
              </w:rPr>
            </w:pPr>
            <w:r w:rsidRPr="0062567B">
              <w:rPr>
                <w:rFonts w:ascii="Times New Roman" w:hAnsi="Times New Roman" w:cs="Times New Roman"/>
                <w:sz w:val="24"/>
                <w:szCs w:val="24"/>
              </w:rPr>
              <w:t xml:space="preserve">Rapporti scuola famiglia </w:t>
            </w:r>
            <w:r w:rsidR="00A11BA5" w:rsidRPr="0062567B">
              <w:rPr>
                <w:rFonts w:ascii="Times New Roman" w:hAnsi="Times New Roman" w:cs="Times New Roman"/>
                <w:sz w:val="24"/>
                <w:szCs w:val="24"/>
              </w:rPr>
              <w:t>(</w:t>
            </w:r>
            <w:r w:rsidR="008D5622" w:rsidRPr="006160E7">
              <w:rPr>
                <w:rFonts w:ascii="Times New Roman" w:hAnsi="Times New Roman" w:cs="Times New Roman"/>
                <w:b/>
                <w:bCs/>
                <w:sz w:val="24"/>
                <w:szCs w:val="24"/>
              </w:rPr>
              <w:t xml:space="preserve">es. </w:t>
            </w:r>
            <w:r w:rsidR="00E01CF4" w:rsidRPr="0062567B">
              <w:rPr>
                <w:rFonts w:ascii="Times New Roman" w:hAnsi="Times New Roman" w:cs="Times New Roman"/>
                <w:sz w:val="24"/>
                <w:szCs w:val="24"/>
              </w:rPr>
              <w:t>c</w:t>
            </w:r>
            <w:r w:rsidR="0046333A" w:rsidRPr="0062567B">
              <w:rPr>
                <w:rFonts w:ascii="Times New Roman" w:hAnsi="Times New Roman" w:cs="Times New Roman"/>
                <w:sz w:val="24"/>
                <w:szCs w:val="24"/>
              </w:rPr>
              <w:t>olloquio d’accoglienza col Referente DSA e BES con la mamma e il Dott. … in data</w:t>
            </w:r>
            <w:r w:rsidR="003F764F" w:rsidRPr="0062567B">
              <w:rPr>
                <w:rFonts w:ascii="Times New Roman" w:hAnsi="Times New Roman" w:cs="Times New Roman"/>
                <w:sz w:val="24"/>
                <w:szCs w:val="24"/>
              </w:rPr>
              <w:t xml:space="preserve">; </w:t>
            </w:r>
            <w:r w:rsidR="00A11BA5" w:rsidRPr="0062567B">
              <w:rPr>
                <w:rFonts w:ascii="Times New Roman" w:hAnsi="Times New Roman" w:cs="Times New Roman"/>
                <w:sz w:val="24"/>
                <w:szCs w:val="24"/>
              </w:rPr>
              <w:t xml:space="preserve"> </w:t>
            </w:r>
            <w:r w:rsidR="0046333A" w:rsidRPr="0062567B">
              <w:rPr>
                <w:rFonts w:ascii="Times New Roman" w:hAnsi="Times New Roman" w:cs="Times New Roman"/>
                <w:sz w:val="24"/>
                <w:szCs w:val="24"/>
              </w:rPr>
              <w:t>Partecipazione del Dott</w:t>
            </w:r>
            <w:r w:rsidR="004B00DA" w:rsidRPr="0062567B">
              <w:rPr>
                <w:rFonts w:ascii="Times New Roman" w:hAnsi="Times New Roman" w:cs="Times New Roman"/>
                <w:sz w:val="24"/>
                <w:szCs w:val="24"/>
              </w:rPr>
              <w:t>/ tutor</w:t>
            </w:r>
            <w:r w:rsidR="0046333A" w:rsidRPr="0062567B">
              <w:rPr>
                <w:rFonts w:ascii="Times New Roman" w:hAnsi="Times New Roman" w:cs="Times New Roman"/>
                <w:sz w:val="24"/>
                <w:szCs w:val="24"/>
              </w:rPr>
              <w:t>. … al Consiglio di classe del</w:t>
            </w:r>
            <w:r w:rsidR="004B00DA" w:rsidRPr="0062567B">
              <w:rPr>
                <w:rFonts w:ascii="Times New Roman" w:hAnsi="Times New Roman" w:cs="Times New Roman"/>
                <w:sz w:val="24"/>
                <w:szCs w:val="24"/>
              </w:rPr>
              <w:t>…..</w:t>
            </w:r>
            <w:r w:rsidR="0046333A" w:rsidRPr="0062567B">
              <w:rPr>
                <w:rFonts w:ascii="Times New Roman" w:hAnsi="Times New Roman" w:cs="Times New Roman"/>
                <w:sz w:val="24"/>
                <w:szCs w:val="24"/>
              </w:rPr>
              <w:t>per un confronto ai fini della definizione del piano didattico personalizzato</w:t>
            </w:r>
            <w:r w:rsidR="004B00DA" w:rsidRPr="0062567B">
              <w:rPr>
                <w:rFonts w:ascii="Times New Roman" w:hAnsi="Times New Roman" w:cs="Times New Roman"/>
                <w:sz w:val="24"/>
                <w:szCs w:val="24"/>
              </w:rPr>
              <w:t>)</w:t>
            </w:r>
            <w:r w:rsidR="0046333A" w:rsidRPr="0062567B">
              <w:rPr>
                <w:rFonts w:ascii="Times New Roman" w:hAnsi="Times New Roman" w:cs="Times New Roman"/>
                <w:sz w:val="24"/>
                <w:szCs w:val="24"/>
              </w:rPr>
              <w:t>.</w:t>
            </w:r>
          </w:p>
          <w:p w14:paraId="4B468AD6" w14:textId="77777777" w:rsidR="00A42802" w:rsidRPr="0062567B" w:rsidRDefault="00A42802" w:rsidP="00A42802">
            <w:pPr>
              <w:pStyle w:val="Paragrafoelenco"/>
              <w:widowControl w:val="0"/>
              <w:kinsoku w:val="0"/>
              <w:spacing w:line="360" w:lineRule="auto"/>
              <w:ind w:left="0" w:right="284" w:firstLine="29"/>
              <w:rPr>
                <w:rFonts w:ascii="Times New Roman" w:hAnsi="Times New Roman" w:cs="Times New Roman"/>
                <w:sz w:val="24"/>
                <w:szCs w:val="24"/>
              </w:rPr>
            </w:pPr>
            <w:r w:rsidRPr="0062567B">
              <w:rPr>
                <w:rFonts w:ascii="Times New Roman" w:hAnsi="Times New Roman" w:cs="Times New Roman"/>
                <w:sz w:val="24"/>
                <w:szCs w:val="24"/>
              </w:rPr>
              <w:t>---------------------------------------------------------------------------------------------------------------------------------------------------------------------------------------------------------------------------------------------------------------------------------------------------------------------------------------------------------------------------------------------------------------------------------------------</w:t>
            </w:r>
          </w:p>
          <w:p w14:paraId="7C3176F0" w14:textId="0DE87C96" w:rsidR="005D6150" w:rsidRPr="00A4599E" w:rsidRDefault="00A4599E" w:rsidP="005D6150">
            <w:pPr>
              <w:spacing w:line="276" w:lineRule="auto"/>
              <w:rPr>
                <w:rFonts w:ascii="Times New Roman" w:hAnsi="Times New Roman" w:cs="Times New Roman"/>
                <w:b/>
                <w:bCs/>
                <w:i/>
                <w:iCs/>
                <w:sz w:val="20"/>
                <w:szCs w:val="20"/>
                <w:u w:val="single"/>
              </w:rPr>
            </w:pPr>
            <w:r>
              <w:rPr>
                <w:rFonts w:ascii="Times New Roman" w:hAnsi="Times New Roman" w:cs="Times New Roman"/>
                <w:b/>
                <w:bCs/>
                <w:i/>
                <w:iCs/>
                <w:sz w:val="20"/>
                <w:szCs w:val="20"/>
                <w:u w:val="single"/>
              </w:rPr>
              <w:t xml:space="preserve">N.B. </w:t>
            </w:r>
            <w:r w:rsidRPr="00A4599E">
              <w:rPr>
                <w:rFonts w:ascii="Times New Roman" w:hAnsi="Times New Roman" w:cs="Times New Roman"/>
                <w:b/>
                <w:bCs/>
                <w:i/>
                <w:iCs/>
                <w:sz w:val="20"/>
                <w:szCs w:val="20"/>
                <w:u w:val="single"/>
              </w:rPr>
              <w:t>dopo la compilazione cancellare gli esempi</w:t>
            </w:r>
            <w:r w:rsidR="00906E3F">
              <w:rPr>
                <w:rFonts w:ascii="Times New Roman" w:hAnsi="Times New Roman" w:cs="Times New Roman"/>
                <w:b/>
                <w:bCs/>
                <w:i/>
                <w:iCs/>
                <w:sz w:val="20"/>
                <w:szCs w:val="20"/>
                <w:u w:val="single"/>
              </w:rPr>
              <w:t xml:space="preserve"> e questa nota</w:t>
            </w:r>
          </w:p>
          <w:p w14:paraId="640C5399" w14:textId="77777777" w:rsidR="00917A84" w:rsidRPr="001502AB" w:rsidRDefault="00917A84" w:rsidP="00D74964">
            <w:pPr>
              <w:widowControl w:val="0"/>
              <w:kinsoku w:val="0"/>
              <w:spacing w:line="360" w:lineRule="auto"/>
              <w:ind w:right="284"/>
              <w:rPr>
                <w:rFonts w:ascii="Times New Roman" w:hAnsi="Times New Roman" w:cs="Times New Roman"/>
                <w:sz w:val="20"/>
                <w:szCs w:val="20"/>
              </w:rPr>
            </w:pPr>
          </w:p>
        </w:tc>
      </w:tr>
    </w:tbl>
    <w:p w14:paraId="15E53B40" w14:textId="7B0BA0C0" w:rsidR="00D43C90" w:rsidRDefault="00D43C90" w:rsidP="003F6782">
      <w:pPr>
        <w:spacing w:after="0" w:line="276" w:lineRule="auto"/>
        <w:rPr>
          <w:rFonts w:ascii="Times New Roman" w:hAnsi="Times New Roman" w:cs="Times New Roman"/>
          <w:b/>
          <w:bCs/>
          <w:i/>
          <w:iCs/>
          <w:sz w:val="24"/>
          <w:szCs w:val="24"/>
        </w:rPr>
      </w:pPr>
    </w:p>
    <w:tbl>
      <w:tblPr>
        <w:tblStyle w:val="Grigliatabella"/>
        <w:tblpPr w:leftFromText="141" w:rightFromText="141" w:horzAnchor="margin" w:tblpY="612"/>
        <w:tblW w:w="0" w:type="auto"/>
        <w:tblLook w:val="04A0" w:firstRow="1" w:lastRow="0" w:firstColumn="1" w:lastColumn="0" w:noHBand="0" w:noVBand="1"/>
      </w:tblPr>
      <w:tblGrid>
        <w:gridCol w:w="9622"/>
      </w:tblGrid>
      <w:tr w:rsidR="00C95939" w14:paraId="0B6E8306" w14:textId="77777777" w:rsidTr="00C95939">
        <w:tc>
          <w:tcPr>
            <w:tcW w:w="9622" w:type="dxa"/>
            <w:shd w:val="clear" w:color="auto" w:fill="D9E2F3" w:themeFill="accent1" w:themeFillTint="33"/>
          </w:tcPr>
          <w:p w14:paraId="509F5436" w14:textId="728230E4" w:rsidR="00C95939" w:rsidRDefault="000B391E" w:rsidP="00D43C90">
            <w:pPr>
              <w:spacing w:before="240" w:after="240"/>
              <w:rPr>
                <w:rFonts w:ascii="Times New Roman" w:eastAsia="Times New Roman" w:hAnsi="Times New Roman" w:cs="Times New Roman"/>
                <w:b/>
                <w:sz w:val="24"/>
                <w:szCs w:val="24"/>
                <w:lang w:eastAsia="zh-CN"/>
              </w:rPr>
            </w:pPr>
            <w:r w:rsidRPr="006900C8">
              <w:rPr>
                <w:rFonts w:ascii="Times New Roman" w:hAnsi="Times New Roman" w:cs="Times New Roman"/>
                <w:b/>
                <w:bCs/>
                <w:i/>
                <w:iCs/>
                <w:sz w:val="24"/>
                <w:szCs w:val="24"/>
              </w:rPr>
              <w:lastRenderedPageBreak/>
              <w:t xml:space="preserve">DESCRIZIONE DELLE ABILITÀ E DEI COMPORTAMENTI OSSERVABILI A SCUOLA </w:t>
            </w:r>
          </w:p>
        </w:tc>
      </w:tr>
      <w:tr w:rsidR="00C1552F" w14:paraId="4EABA96C" w14:textId="77777777" w:rsidTr="00D43C90">
        <w:tc>
          <w:tcPr>
            <w:tcW w:w="9622" w:type="dxa"/>
          </w:tcPr>
          <w:p w14:paraId="74D2932E" w14:textId="39252F0C" w:rsidR="000B391E" w:rsidRDefault="000B391E" w:rsidP="000B391E">
            <w:pPr>
              <w:rPr>
                <w:rFonts w:ascii="Times New Roman" w:eastAsia="Times New Roman" w:hAnsi="Times New Roman" w:cs="Times New Roman"/>
                <w:b/>
                <w:sz w:val="24"/>
                <w:szCs w:val="24"/>
                <w:lang w:eastAsia="zh-CN"/>
              </w:rPr>
            </w:pPr>
          </w:p>
          <w:p w14:paraId="628AB91F" w14:textId="03AB946F" w:rsidR="00704371" w:rsidRDefault="00704371" w:rsidP="000B391E">
            <w:pPr>
              <w:rPr>
                <w:rFonts w:ascii="Times New Roman" w:eastAsia="Times New Roman" w:hAnsi="Times New Roman" w:cs="Times New Roman"/>
                <w:b/>
                <w:sz w:val="24"/>
                <w:szCs w:val="24"/>
                <w:u w:val="single"/>
                <w:lang w:eastAsia="zh-CN"/>
              </w:rPr>
            </w:pPr>
            <w:r w:rsidRPr="00704371">
              <w:rPr>
                <w:rFonts w:ascii="Times New Roman" w:eastAsia="Times New Roman" w:hAnsi="Times New Roman" w:cs="Times New Roman"/>
                <w:b/>
                <w:sz w:val="24"/>
                <w:szCs w:val="24"/>
                <w:u w:val="single"/>
                <w:lang w:eastAsia="zh-CN"/>
              </w:rPr>
              <w:t>PUNTI DI FORZA</w:t>
            </w:r>
          </w:p>
          <w:p w14:paraId="686A2855" w14:textId="0109F349" w:rsidR="00704371" w:rsidRDefault="00704371" w:rsidP="00704371">
            <w:pPr>
              <w:pStyle w:val="Paragrafoelenco"/>
              <w:numPr>
                <w:ilvl w:val="0"/>
                <w:numId w:val="15"/>
              </w:numPr>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Motivazione all’apprendimento</w:t>
            </w:r>
          </w:p>
          <w:p w14:paraId="738BD14F" w14:textId="34D70AF0" w:rsidR="00704371" w:rsidRPr="00D910FD" w:rsidRDefault="00704371" w:rsidP="00704371">
            <w:pPr>
              <w:widowControl w:val="0"/>
              <w:kinsoku w:val="0"/>
              <w:ind w:right="284"/>
              <w:rPr>
                <w:rFonts w:ascii="Times New Roman" w:hAnsi="Times New Roman" w:cs="Times New Roman"/>
                <w:b/>
                <w:i/>
                <w:iCs/>
                <w:sz w:val="24"/>
                <w:szCs w:val="24"/>
              </w:rPr>
            </w:pPr>
            <w:r w:rsidRPr="00D910FD">
              <w:rPr>
                <w:rFonts w:ascii="Times New Roman" w:hAnsi="Times New Roman" w:cs="Times New Roman"/>
                <w:b/>
                <w:i/>
                <w:iCs/>
                <w:sz w:val="24"/>
                <w:szCs w:val="24"/>
              </w:rPr>
              <w:t xml:space="preserve">In relazione alle discipline mostra </w:t>
            </w:r>
            <w:r w:rsidR="00C732A0">
              <w:rPr>
                <w:rFonts w:ascii="Times New Roman" w:hAnsi="Times New Roman" w:cs="Times New Roman"/>
                <w:b/>
                <w:i/>
                <w:iCs/>
                <w:sz w:val="24"/>
                <w:szCs w:val="24"/>
              </w:rPr>
              <w:t xml:space="preserve">maggiori </w:t>
            </w:r>
            <w:r w:rsidRPr="00D910FD">
              <w:rPr>
                <w:rFonts w:ascii="Times New Roman" w:hAnsi="Times New Roman" w:cs="Times New Roman"/>
                <w:b/>
                <w:i/>
                <w:iCs/>
                <w:sz w:val="24"/>
                <w:szCs w:val="24"/>
              </w:rPr>
              <w:t>capacità in</w:t>
            </w:r>
            <w:r>
              <w:rPr>
                <w:rFonts w:ascii="Times New Roman" w:hAnsi="Times New Roman" w:cs="Times New Roman"/>
                <w:b/>
                <w:i/>
                <w:iCs/>
                <w:sz w:val="24"/>
                <w:szCs w:val="24"/>
              </w:rPr>
              <w:t xml:space="preserve"> ambito</w:t>
            </w:r>
            <w:r w:rsidRPr="00D910FD">
              <w:rPr>
                <w:rFonts w:ascii="Times New Roman" w:hAnsi="Times New Roman" w:cs="Times New Roman"/>
                <w:b/>
                <w:i/>
                <w:iCs/>
                <w:sz w:val="24"/>
                <w:szCs w:val="24"/>
              </w:rPr>
              <w:t xml:space="preserve">: </w:t>
            </w:r>
          </w:p>
          <w:p w14:paraId="55E9AEC5" w14:textId="77777777" w:rsidR="00704371" w:rsidRPr="001D372B" w:rsidRDefault="00704371" w:rsidP="00704371">
            <w:pPr>
              <w:widowControl w:val="0"/>
              <w:kinsoku w:val="0"/>
              <w:ind w:left="284" w:right="284"/>
              <w:rPr>
                <w:rFonts w:ascii="Times New Roman" w:hAnsi="Times New Roman" w:cs="Times New Roman"/>
                <w:i/>
                <w:iCs/>
                <w:sz w:val="24"/>
                <w:szCs w:val="24"/>
              </w:rPr>
            </w:pPr>
            <w:r w:rsidRPr="001D372B">
              <w:rPr>
                <w:rFonts w:ascii="Times New Roman" w:hAnsi="Times New Roman" w:cs="Times New Roman"/>
                <w:i/>
                <w:iCs/>
                <w:sz w:val="24"/>
                <w:szCs w:val="24"/>
              </w:rPr>
              <w:t xml:space="preserve">□ Linguistico- espressivo </w:t>
            </w:r>
          </w:p>
          <w:p w14:paraId="00E2AB24" w14:textId="77777777" w:rsidR="00704371" w:rsidRPr="001D372B" w:rsidRDefault="00704371" w:rsidP="00704371">
            <w:pPr>
              <w:widowControl w:val="0"/>
              <w:kinsoku w:val="0"/>
              <w:ind w:left="284" w:right="284"/>
              <w:rPr>
                <w:rFonts w:ascii="Times New Roman" w:hAnsi="Times New Roman" w:cs="Times New Roman"/>
                <w:i/>
                <w:iCs/>
                <w:sz w:val="24"/>
                <w:szCs w:val="24"/>
              </w:rPr>
            </w:pPr>
            <w:r w:rsidRPr="001D372B">
              <w:rPr>
                <w:rFonts w:ascii="Times New Roman" w:hAnsi="Times New Roman" w:cs="Times New Roman"/>
                <w:i/>
                <w:iCs/>
                <w:sz w:val="24"/>
                <w:szCs w:val="24"/>
              </w:rPr>
              <w:t xml:space="preserve">□ Logico-matematico </w:t>
            </w:r>
          </w:p>
          <w:p w14:paraId="12CC22F4" w14:textId="77777777" w:rsidR="00704371" w:rsidRPr="001D372B" w:rsidRDefault="00704371" w:rsidP="00704371">
            <w:pPr>
              <w:widowControl w:val="0"/>
              <w:kinsoku w:val="0"/>
              <w:ind w:left="284" w:right="284"/>
              <w:rPr>
                <w:rFonts w:ascii="Times New Roman" w:hAnsi="Times New Roman" w:cs="Times New Roman"/>
                <w:i/>
                <w:iCs/>
                <w:sz w:val="24"/>
                <w:szCs w:val="24"/>
              </w:rPr>
            </w:pPr>
            <w:r w:rsidRPr="001D372B">
              <w:rPr>
                <w:rFonts w:ascii="Times New Roman" w:hAnsi="Times New Roman" w:cs="Times New Roman"/>
                <w:i/>
                <w:iCs/>
                <w:sz w:val="24"/>
                <w:szCs w:val="24"/>
              </w:rPr>
              <w:t xml:space="preserve">□ Storico-geografico </w:t>
            </w:r>
          </w:p>
          <w:p w14:paraId="3C6597D3" w14:textId="77777777" w:rsidR="00704371" w:rsidRPr="001D372B" w:rsidRDefault="00704371" w:rsidP="00704371">
            <w:pPr>
              <w:widowControl w:val="0"/>
              <w:kinsoku w:val="0"/>
              <w:ind w:left="284" w:right="284"/>
              <w:rPr>
                <w:rFonts w:ascii="Times New Roman" w:hAnsi="Times New Roman" w:cs="Times New Roman"/>
                <w:i/>
                <w:iCs/>
                <w:sz w:val="24"/>
                <w:szCs w:val="24"/>
              </w:rPr>
            </w:pPr>
            <w:r w:rsidRPr="001D372B">
              <w:rPr>
                <w:rFonts w:ascii="Times New Roman" w:hAnsi="Times New Roman" w:cs="Times New Roman"/>
                <w:i/>
                <w:iCs/>
                <w:sz w:val="24"/>
                <w:szCs w:val="24"/>
              </w:rPr>
              <w:t xml:space="preserve">□ Artistico-espressivo </w:t>
            </w:r>
          </w:p>
          <w:p w14:paraId="207E4CF0" w14:textId="77777777" w:rsidR="00704371" w:rsidRPr="001D372B" w:rsidRDefault="00704371" w:rsidP="00704371">
            <w:pPr>
              <w:widowControl w:val="0"/>
              <w:kinsoku w:val="0"/>
              <w:ind w:left="284" w:right="284"/>
              <w:rPr>
                <w:rFonts w:ascii="Times New Roman" w:hAnsi="Times New Roman" w:cs="Times New Roman"/>
                <w:i/>
                <w:iCs/>
                <w:sz w:val="24"/>
                <w:szCs w:val="24"/>
              </w:rPr>
            </w:pPr>
            <w:r w:rsidRPr="001D372B">
              <w:rPr>
                <w:rFonts w:ascii="Times New Roman" w:hAnsi="Times New Roman" w:cs="Times New Roman"/>
                <w:i/>
                <w:iCs/>
                <w:sz w:val="24"/>
                <w:szCs w:val="24"/>
              </w:rPr>
              <w:t xml:space="preserve">□ Musicale </w:t>
            </w:r>
          </w:p>
          <w:p w14:paraId="285A55BA" w14:textId="77777777" w:rsidR="00704371" w:rsidRPr="001D372B" w:rsidRDefault="00704371" w:rsidP="00704371">
            <w:pPr>
              <w:widowControl w:val="0"/>
              <w:kinsoku w:val="0"/>
              <w:ind w:left="284" w:right="284"/>
              <w:rPr>
                <w:rFonts w:ascii="Times New Roman" w:hAnsi="Times New Roman" w:cs="Times New Roman"/>
                <w:i/>
                <w:iCs/>
                <w:sz w:val="24"/>
                <w:szCs w:val="24"/>
              </w:rPr>
            </w:pPr>
            <w:r w:rsidRPr="001D372B">
              <w:rPr>
                <w:rFonts w:ascii="Times New Roman" w:hAnsi="Times New Roman" w:cs="Times New Roman"/>
                <w:i/>
                <w:iCs/>
                <w:sz w:val="24"/>
                <w:szCs w:val="24"/>
              </w:rPr>
              <w:t xml:space="preserve">□ Motorio </w:t>
            </w:r>
          </w:p>
          <w:p w14:paraId="2C977F70" w14:textId="77777777" w:rsidR="00704371" w:rsidRPr="001D372B" w:rsidRDefault="00704371" w:rsidP="00704371">
            <w:pPr>
              <w:widowControl w:val="0"/>
              <w:kinsoku w:val="0"/>
              <w:ind w:left="284" w:right="284"/>
              <w:rPr>
                <w:rFonts w:ascii="Times New Roman" w:hAnsi="Times New Roman" w:cs="Times New Roman"/>
                <w:i/>
                <w:iCs/>
                <w:sz w:val="24"/>
                <w:szCs w:val="24"/>
              </w:rPr>
            </w:pPr>
            <w:r w:rsidRPr="001D372B">
              <w:rPr>
                <w:rFonts w:ascii="Times New Roman" w:hAnsi="Times New Roman" w:cs="Times New Roman"/>
                <w:i/>
                <w:iCs/>
                <w:sz w:val="24"/>
                <w:szCs w:val="24"/>
              </w:rPr>
              <w:t>□ Tecnologico e Scientifico</w:t>
            </w:r>
          </w:p>
          <w:p w14:paraId="5D413306" w14:textId="294F6165" w:rsidR="00704371" w:rsidRDefault="00704371" w:rsidP="000B391E">
            <w:pPr>
              <w:rPr>
                <w:rFonts w:ascii="Times New Roman" w:eastAsia="Times New Roman" w:hAnsi="Times New Roman" w:cs="Times New Roman"/>
                <w:b/>
                <w:sz w:val="24"/>
                <w:szCs w:val="24"/>
                <w:lang w:eastAsia="zh-CN"/>
              </w:rPr>
            </w:pPr>
          </w:p>
          <w:p w14:paraId="65582EF7" w14:textId="1AE19AB9" w:rsidR="00704371" w:rsidRPr="00704371" w:rsidRDefault="00704371" w:rsidP="000B391E">
            <w:pPr>
              <w:rPr>
                <w:rFonts w:ascii="Times New Roman" w:eastAsia="Times New Roman" w:hAnsi="Times New Roman" w:cs="Times New Roman"/>
                <w:b/>
                <w:sz w:val="24"/>
                <w:szCs w:val="24"/>
                <w:u w:val="single"/>
                <w:lang w:eastAsia="zh-CN"/>
              </w:rPr>
            </w:pPr>
            <w:r w:rsidRPr="00704371">
              <w:rPr>
                <w:rFonts w:ascii="Times New Roman" w:eastAsia="Times New Roman" w:hAnsi="Times New Roman" w:cs="Times New Roman"/>
                <w:b/>
                <w:sz w:val="24"/>
                <w:szCs w:val="24"/>
                <w:u w:val="single"/>
                <w:lang w:eastAsia="zh-CN"/>
              </w:rPr>
              <w:t>PUNTI CRITICI DA SUPPORTARE</w:t>
            </w:r>
          </w:p>
          <w:p w14:paraId="6DDACC76" w14:textId="4652E2C6" w:rsidR="00C1552F" w:rsidRPr="00D43C90" w:rsidRDefault="000B391E" w:rsidP="000B391E">
            <w:pPr>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N</w:t>
            </w:r>
            <w:r w:rsidR="00C1552F" w:rsidRPr="00D43C90">
              <w:rPr>
                <w:rFonts w:ascii="Times New Roman" w:eastAsia="Times New Roman" w:hAnsi="Times New Roman" w:cs="Times New Roman"/>
                <w:b/>
                <w:sz w:val="24"/>
                <w:szCs w:val="24"/>
                <w:lang w:eastAsia="zh-CN"/>
              </w:rPr>
              <w:t>ei processi di apprendimento</w:t>
            </w:r>
            <w:r>
              <w:rPr>
                <w:rFonts w:ascii="Times New Roman" w:eastAsia="Times New Roman" w:hAnsi="Times New Roman" w:cs="Times New Roman"/>
                <w:b/>
                <w:sz w:val="24"/>
                <w:szCs w:val="24"/>
                <w:lang w:eastAsia="zh-CN"/>
              </w:rPr>
              <w:t xml:space="preserve"> l’alunno incontra difficoltà nel</w:t>
            </w:r>
            <w:r w:rsidR="00FF65C6">
              <w:rPr>
                <w:rFonts w:ascii="Times New Roman" w:eastAsia="Times New Roman" w:hAnsi="Times New Roman" w:cs="Times New Roman"/>
                <w:b/>
                <w:sz w:val="24"/>
                <w:szCs w:val="24"/>
                <w:lang w:eastAsia="zh-CN"/>
              </w:rPr>
              <w:t>:</w:t>
            </w:r>
          </w:p>
          <w:p w14:paraId="7DE2B077" w14:textId="3DEDF212" w:rsidR="00C1552F" w:rsidRPr="00D43C90" w:rsidRDefault="000B391E" w:rsidP="000B391E">
            <w:pPr>
              <w:numPr>
                <w:ilvl w:val="0"/>
                <w:numId w:val="20"/>
              </w:numPr>
              <w:ind w:left="591"/>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S</w:t>
            </w:r>
            <w:r w:rsidR="00C1552F" w:rsidRPr="00D43C90">
              <w:rPr>
                <w:rFonts w:ascii="Times New Roman" w:eastAsia="Times New Roman" w:hAnsi="Times New Roman" w:cs="Times New Roman"/>
                <w:bCs/>
                <w:sz w:val="24"/>
                <w:szCs w:val="24"/>
                <w:lang w:eastAsia="zh-CN"/>
              </w:rPr>
              <w:t>elezionare le informazioni necessarie per eseguire la consegna</w:t>
            </w:r>
          </w:p>
          <w:p w14:paraId="7C98D11E" w14:textId="14B07F53" w:rsidR="00C1552F" w:rsidRPr="00D43C90" w:rsidRDefault="000B391E" w:rsidP="00D43C90">
            <w:pPr>
              <w:numPr>
                <w:ilvl w:val="0"/>
                <w:numId w:val="20"/>
              </w:numPr>
              <w:ind w:left="591"/>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M</w:t>
            </w:r>
            <w:r w:rsidR="00C1552F" w:rsidRPr="00D43C90">
              <w:rPr>
                <w:rFonts w:ascii="Times New Roman" w:eastAsia="Times New Roman" w:hAnsi="Times New Roman" w:cs="Times New Roman"/>
                <w:bCs/>
                <w:sz w:val="24"/>
                <w:szCs w:val="24"/>
                <w:lang w:eastAsia="zh-CN"/>
              </w:rPr>
              <w:t>antenere l’attenzione per il tempo utile a completare la consegna</w:t>
            </w:r>
          </w:p>
          <w:p w14:paraId="0D9B70E6" w14:textId="004B79E0" w:rsidR="00C1552F" w:rsidRPr="00D43C90" w:rsidRDefault="000B391E" w:rsidP="00D43C90">
            <w:pPr>
              <w:numPr>
                <w:ilvl w:val="0"/>
                <w:numId w:val="20"/>
              </w:numPr>
              <w:ind w:left="591"/>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U</w:t>
            </w:r>
            <w:r w:rsidR="00C1552F" w:rsidRPr="00D43C90">
              <w:rPr>
                <w:rFonts w:ascii="Times New Roman" w:eastAsia="Times New Roman" w:hAnsi="Times New Roman" w:cs="Times New Roman"/>
                <w:bCs/>
                <w:sz w:val="24"/>
                <w:szCs w:val="24"/>
                <w:lang w:eastAsia="zh-CN"/>
              </w:rPr>
              <w:t xml:space="preserve">tilizzare i processi esecutivi di individuazione e pianificazione necessarie all’esecuzione </w:t>
            </w:r>
            <w:r w:rsidR="00D43C90" w:rsidRPr="00D43C90">
              <w:rPr>
                <w:rFonts w:ascii="Times New Roman" w:eastAsia="Times New Roman" w:hAnsi="Times New Roman" w:cs="Times New Roman"/>
                <w:bCs/>
                <w:sz w:val="24"/>
                <w:szCs w:val="24"/>
                <w:lang w:eastAsia="zh-CN"/>
              </w:rPr>
              <w:t>di compiti</w:t>
            </w:r>
            <w:r w:rsidR="00C1552F" w:rsidRPr="00D43C90">
              <w:rPr>
                <w:rFonts w:ascii="Times New Roman" w:eastAsia="Times New Roman" w:hAnsi="Times New Roman" w:cs="Times New Roman"/>
                <w:bCs/>
                <w:sz w:val="24"/>
                <w:szCs w:val="24"/>
                <w:lang w:eastAsia="zh-CN"/>
              </w:rPr>
              <w:t xml:space="preserve"> e problemi</w:t>
            </w:r>
          </w:p>
          <w:p w14:paraId="1F46EAEB" w14:textId="125AE101" w:rsidR="00C1552F" w:rsidRPr="00D43C90" w:rsidRDefault="000B391E" w:rsidP="00D43C90">
            <w:pPr>
              <w:numPr>
                <w:ilvl w:val="0"/>
                <w:numId w:val="20"/>
              </w:numPr>
              <w:ind w:left="591"/>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S</w:t>
            </w:r>
            <w:r w:rsidR="00C1552F" w:rsidRPr="00D43C90">
              <w:rPr>
                <w:rFonts w:ascii="Times New Roman" w:eastAsia="Times New Roman" w:hAnsi="Times New Roman" w:cs="Times New Roman"/>
                <w:bCs/>
                <w:sz w:val="24"/>
                <w:szCs w:val="24"/>
                <w:lang w:eastAsia="zh-CN"/>
              </w:rPr>
              <w:t>eguire i ritmi di lavoro e apprendimento della classe</w:t>
            </w:r>
          </w:p>
          <w:p w14:paraId="7EAEF828" w14:textId="3720EC4E" w:rsidR="00C1552F" w:rsidRPr="00D43C90" w:rsidRDefault="000B391E" w:rsidP="00D43C90">
            <w:pPr>
              <w:numPr>
                <w:ilvl w:val="0"/>
                <w:numId w:val="20"/>
              </w:numPr>
              <w:ind w:left="591"/>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R</w:t>
            </w:r>
            <w:r w:rsidR="00C1552F" w:rsidRPr="00D43C90">
              <w:rPr>
                <w:rFonts w:ascii="Times New Roman" w:eastAsia="Times New Roman" w:hAnsi="Times New Roman" w:cs="Times New Roman"/>
                <w:bCs/>
                <w:sz w:val="24"/>
                <w:szCs w:val="24"/>
                <w:lang w:eastAsia="zh-CN"/>
              </w:rPr>
              <w:t>esistere agli elementi distraenti presenti nell’ambiente o a pensieri divaganti</w:t>
            </w:r>
          </w:p>
          <w:p w14:paraId="19731EFA" w14:textId="411C2EB4" w:rsidR="00C1552F" w:rsidRPr="00D43C90" w:rsidRDefault="000B391E" w:rsidP="00D43C90">
            <w:pPr>
              <w:numPr>
                <w:ilvl w:val="0"/>
                <w:numId w:val="20"/>
              </w:numPr>
              <w:ind w:left="591"/>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S</w:t>
            </w:r>
            <w:r w:rsidR="00C1552F" w:rsidRPr="00D43C90">
              <w:rPr>
                <w:rFonts w:ascii="Times New Roman" w:eastAsia="Times New Roman" w:hAnsi="Times New Roman" w:cs="Times New Roman"/>
                <w:bCs/>
                <w:sz w:val="24"/>
                <w:szCs w:val="24"/>
                <w:lang w:eastAsia="zh-CN"/>
              </w:rPr>
              <w:t>eguire le istruzioni e rispettare le regole</w:t>
            </w:r>
          </w:p>
          <w:p w14:paraId="70782DD1" w14:textId="20125853" w:rsidR="00C1552F" w:rsidRPr="00D43C90" w:rsidRDefault="000B391E" w:rsidP="00D43C90">
            <w:pPr>
              <w:numPr>
                <w:ilvl w:val="0"/>
                <w:numId w:val="20"/>
              </w:numPr>
              <w:ind w:left="591"/>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C</w:t>
            </w:r>
            <w:r w:rsidR="00C1552F" w:rsidRPr="00D43C90">
              <w:rPr>
                <w:rFonts w:ascii="Times New Roman" w:eastAsia="Times New Roman" w:hAnsi="Times New Roman" w:cs="Times New Roman"/>
                <w:bCs/>
                <w:sz w:val="24"/>
                <w:szCs w:val="24"/>
                <w:lang w:eastAsia="zh-CN"/>
              </w:rPr>
              <w:t xml:space="preserve">ontrollare/differire interventi inappropriati: aspettare il proprio turno nella </w:t>
            </w:r>
            <w:r w:rsidR="00D43C90" w:rsidRPr="00D43C90">
              <w:rPr>
                <w:rFonts w:ascii="Times New Roman" w:eastAsia="Times New Roman" w:hAnsi="Times New Roman" w:cs="Times New Roman"/>
                <w:bCs/>
                <w:sz w:val="24"/>
                <w:szCs w:val="24"/>
                <w:lang w:eastAsia="zh-CN"/>
              </w:rPr>
              <w:t>conversazione...</w:t>
            </w:r>
          </w:p>
          <w:p w14:paraId="4D829254" w14:textId="595FE0EC" w:rsidR="00C1552F" w:rsidRPr="00D43C90" w:rsidRDefault="00B96A5A" w:rsidP="00D43C90">
            <w:pPr>
              <w:numPr>
                <w:ilvl w:val="0"/>
                <w:numId w:val="20"/>
              </w:numPr>
              <w:ind w:left="591"/>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A</w:t>
            </w:r>
            <w:r w:rsidR="00C1552F" w:rsidRPr="00D43C90">
              <w:rPr>
                <w:rFonts w:ascii="Times New Roman" w:eastAsia="Times New Roman" w:hAnsi="Times New Roman" w:cs="Times New Roman"/>
                <w:bCs/>
                <w:sz w:val="24"/>
                <w:szCs w:val="24"/>
                <w:lang w:eastAsia="zh-CN"/>
              </w:rPr>
              <w:t>utoregolare le proprie emozioni</w:t>
            </w:r>
          </w:p>
          <w:p w14:paraId="25346D78" w14:textId="38BCB0F9" w:rsidR="00C1552F" w:rsidRPr="00D43C90" w:rsidRDefault="00B96A5A" w:rsidP="00D43C90">
            <w:pPr>
              <w:numPr>
                <w:ilvl w:val="0"/>
                <w:numId w:val="20"/>
              </w:numPr>
              <w:ind w:left="591"/>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A</w:t>
            </w:r>
            <w:r w:rsidR="00C1552F" w:rsidRPr="00D43C90">
              <w:rPr>
                <w:rFonts w:ascii="Times New Roman" w:eastAsia="Times New Roman" w:hAnsi="Times New Roman" w:cs="Times New Roman"/>
                <w:bCs/>
                <w:sz w:val="24"/>
                <w:szCs w:val="24"/>
                <w:lang w:eastAsia="zh-CN"/>
              </w:rPr>
              <w:t>ffrontare adeguatamente situazioni di frustrazione</w:t>
            </w:r>
          </w:p>
          <w:p w14:paraId="67585CF9" w14:textId="153F8E57" w:rsidR="00C1552F" w:rsidRPr="00D43C90" w:rsidRDefault="00B96A5A" w:rsidP="00D43C90">
            <w:pPr>
              <w:numPr>
                <w:ilvl w:val="0"/>
                <w:numId w:val="20"/>
              </w:numPr>
              <w:ind w:left="591"/>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G</w:t>
            </w:r>
            <w:r w:rsidR="00C1552F" w:rsidRPr="00D43C90">
              <w:rPr>
                <w:rFonts w:ascii="Times New Roman" w:eastAsia="Times New Roman" w:hAnsi="Times New Roman" w:cs="Times New Roman"/>
                <w:bCs/>
                <w:sz w:val="24"/>
                <w:szCs w:val="24"/>
                <w:lang w:eastAsia="zh-CN"/>
              </w:rPr>
              <w:t>estire il livello di motivazione interna</w:t>
            </w:r>
          </w:p>
          <w:p w14:paraId="43F3A821" w14:textId="54AC81D9" w:rsidR="00C1552F" w:rsidRPr="00D43C90" w:rsidRDefault="00B96A5A" w:rsidP="00D43C90">
            <w:pPr>
              <w:numPr>
                <w:ilvl w:val="0"/>
                <w:numId w:val="20"/>
              </w:numPr>
              <w:ind w:left="591"/>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E</w:t>
            </w:r>
            <w:r w:rsidR="00C1552F" w:rsidRPr="00D43C90">
              <w:rPr>
                <w:rFonts w:ascii="Times New Roman" w:eastAsia="Times New Roman" w:hAnsi="Times New Roman" w:cs="Times New Roman"/>
                <w:bCs/>
                <w:sz w:val="24"/>
                <w:szCs w:val="24"/>
                <w:lang w:eastAsia="zh-CN"/>
              </w:rPr>
              <w:t>vitare stati di eccessiva demotivazione e ansia</w:t>
            </w:r>
          </w:p>
          <w:p w14:paraId="7585D480" w14:textId="4E4F2F9E" w:rsidR="00C1552F" w:rsidRPr="00D43C90" w:rsidRDefault="00B96A5A" w:rsidP="00D43C90">
            <w:pPr>
              <w:numPr>
                <w:ilvl w:val="0"/>
                <w:numId w:val="20"/>
              </w:numPr>
              <w:ind w:left="591"/>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C</w:t>
            </w:r>
            <w:r w:rsidR="00C1552F" w:rsidRPr="00D43C90">
              <w:rPr>
                <w:rFonts w:ascii="Times New Roman" w:eastAsia="Times New Roman" w:hAnsi="Times New Roman" w:cs="Times New Roman"/>
                <w:bCs/>
                <w:sz w:val="24"/>
                <w:szCs w:val="24"/>
                <w:lang w:eastAsia="zh-CN"/>
              </w:rPr>
              <w:t>ontrollare i livelli di aggressività</w:t>
            </w:r>
          </w:p>
          <w:p w14:paraId="2A361C86" w14:textId="2C33421E" w:rsidR="00C1552F" w:rsidRDefault="00B96A5A" w:rsidP="00D43C90">
            <w:pPr>
              <w:numPr>
                <w:ilvl w:val="0"/>
                <w:numId w:val="20"/>
              </w:numPr>
              <w:ind w:left="591"/>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C</w:t>
            </w:r>
            <w:r w:rsidR="00C1552F" w:rsidRPr="00D43C90">
              <w:rPr>
                <w:rFonts w:ascii="Times New Roman" w:eastAsia="Times New Roman" w:hAnsi="Times New Roman" w:cs="Times New Roman"/>
                <w:bCs/>
                <w:sz w:val="24"/>
                <w:szCs w:val="24"/>
                <w:lang w:eastAsia="zh-CN"/>
              </w:rPr>
              <w:t>ostruire e mantenere relazioni positive con i coetanei</w:t>
            </w:r>
          </w:p>
          <w:p w14:paraId="2C62883B" w14:textId="53BE5747" w:rsidR="00B96A5A" w:rsidRDefault="00B96A5A" w:rsidP="00D43C90">
            <w:pPr>
              <w:numPr>
                <w:ilvl w:val="0"/>
                <w:numId w:val="20"/>
              </w:numPr>
              <w:ind w:left="591"/>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Altro …….</w:t>
            </w:r>
          </w:p>
          <w:p w14:paraId="0983758F" w14:textId="11266627" w:rsidR="00B96A5A" w:rsidRPr="00B96A5A" w:rsidRDefault="00B96A5A" w:rsidP="00B96A5A">
            <w:pPr>
              <w:ind w:left="231"/>
              <w:rPr>
                <w:rFonts w:ascii="Times New Roman" w:eastAsia="Times New Roman" w:hAnsi="Times New Roman" w:cs="Times New Roman"/>
                <w:bCs/>
                <w:sz w:val="24"/>
                <w:szCs w:val="24"/>
                <w:lang w:eastAsia="zh-CN"/>
              </w:rPr>
            </w:pPr>
            <w:r w:rsidRPr="00B96A5A">
              <w:rPr>
                <w:rFonts w:ascii="Times New Roman" w:eastAsia="Times New Roman" w:hAnsi="Times New Roman" w:cs="Times New Roman"/>
                <w:bCs/>
                <w:sz w:val="24"/>
                <w:szCs w:val="24"/>
                <w:lang w:eastAsia="zh-CN"/>
              </w:rPr>
              <w:t>_______________________________________________________________________</w:t>
            </w:r>
          </w:p>
          <w:p w14:paraId="6DE71FCD" w14:textId="3CAB6B09" w:rsidR="000B391E" w:rsidRPr="001115E2" w:rsidRDefault="001115E2" w:rsidP="000B391E">
            <w:pPr>
              <w:rPr>
                <w:rFonts w:ascii="Times New Roman" w:eastAsia="Times New Roman" w:hAnsi="Times New Roman" w:cs="Times New Roman"/>
                <w:b/>
                <w:sz w:val="24"/>
                <w:szCs w:val="24"/>
                <w:u w:val="single"/>
                <w:lang w:eastAsia="zh-CN"/>
              </w:rPr>
            </w:pPr>
            <w:r w:rsidRPr="001115E2">
              <w:rPr>
                <w:rFonts w:ascii="Times New Roman" w:eastAsia="Times New Roman" w:hAnsi="Times New Roman" w:cs="Times New Roman"/>
                <w:b/>
                <w:sz w:val="24"/>
                <w:szCs w:val="24"/>
                <w:u w:val="single"/>
                <w:lang w:eastAsia="zh-CN"/>
              </w:rPr>
              <w:t>COMPORTAMENTO</w:t>
            </w:r>
          </w:p>
          <w:p w14:paraId="593E8723" w14:textId="34564D7A" w:rsidR="00C1552F" w:rsidRPr="00D43C90" w:rsidRDefault="00C1552F" w:rsidP="000B391E">
            <w:pPr>
              <w:rPr>
                <w:rFonts w:ascii="Times New Roman" w:eastAsia="Times New Roman" w:hAnsi="Times New Roman" w:cs="Times New Roman"/>
                <w:b/>
                <w:sz w:val="24"/>
                <w:szCs w:val="24"/>
                <w:lang w:eastAsia="zh-CN"/>
              </w:rPr>
            </w:pPr>
            <w:r w:rsidRPr="00D43C90">
              <w:rPr>
                <w:rFonts w:ascii="Times New Roman" w:eastAsia="Times New Roman" w:hAnsi="Times New Roman" w:cs="Times New Roman"/>
                <w:b/>
                <w:sz w:val="24"/>
                <w:szCs w:val="24"/>
                <w:lang w:eastAsia="zh-CN"/>
              </w:rPr>
              <w:t>Nel rapporto con gli adulti è:</w:t>
            </w:r>
          </w:p>
          <w:p w14:paraId="4ED32A5F" w14:textId="77777777" w:rsidR="00C1552F" w:rsidRPr="00D43C90" w:rsidRDefault="00C1552F" w:rsidP="000B391E">
            <w:pPr>
              <w:numPr>
                <w:ilvl w:val="0"/>
                <w:numId w:val="21"/>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Oppositivo</w:t>
            </w:r>
          </w:p>
          <w:p w14:paraId="160D647E" w14:textId="77777777" w:rsidR="00C1552F" w:rsidRPr="00D43C90" w:rsidRDefault="00C1552F" w:rsidP="00D43C90">
            <w:pPr>
              <w:numPr>
                <w:ilvl w:val="0"/>
                <w:numId w:val="21"/>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Provocatorio</w:t>
            </w:r>
          </w:p>
          <w:p w14:paraId="1AD4F16B" w14:textId="77777777" w:rsidR="00C1552F" w:rsidRPr="00D43C90" w:rsidRDefault="00C1552F" w:rsidP="00D43C90">
            <w:pPr>
              <w:numPr>
                <w:ilvl w:val="0"/>
                <w:numId w:val="21"/>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Insofferente</w:t>
            </w:r>
          </w:p>
          <w:p w14:paraId="763E5FD3" w14:textId="77777777" w:rsidR="00C1552F" w:rsidRPr="00D43C90" w:rsidRDefault="00C1552F" w:rsidP="00D43C90">
            <w:pPr>
              <w:numPr>
                <w:ilvl w:val="0"/>
                <w:numId w:val="21"/>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Si lamenta</w:t>
            </w:r>
          </w:p>
          <w:p w14:paraId="51EF0635" w14:textId="77777777" w:rsidR="00C1552F" w:rsidRPr="00D43C90" w:rsidRDefault="00C1552F" w:rsidP="00D43C90">
            <w:pPr>
              <w:numPr>
                <w:ilvl w:val="0"/>
                <w:numId w:val="21"/>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ascolta</w:t>
            </w:r>
          </w:p>
          <w:p w14:paraId="59CDF01A" w14:textId="77777777" w:rsidR="00C1552F" w:rsidRPr="00D43C90" w:rsidRDefault="00C1552F" w:rsidP="00D43C90">
            <w:pPr>
              <w:numPr>
                <w:ilvl w:val="0"/>
                <w:numId w:val="21"/>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accetta consigli/indicazioni</w:t>
            </w:r>
          </w:p>
          <w:p w14:paraId="4C80EEE9" w14:textId="77777777" w:rsidR="00C1552F" w:rsidRPr="00D43C90" w:rsidRDefault="00C1552F" w:rsidP="00D43C90">
            <w:pPr>
              <w:numPr>
                <w:ilvl w:val="0"/>
                <w:numId w:val="21"/>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Richiede costante attenzione</w:t>
            </w:r>
          </w:p>
          <w:p w14:paraId="095A35D7" w14:textId="77777777" w:rsidR="00C1552F" w:rsidRPr="00D43C90" w:rsidRDefault="00C1552F" w:rsidP="00D43C90">
            <w:pPr>
              <w:numPr>
                <w:ilvl w:val="0"/>
                <w:numId w:val="21"/>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E’ “seduttivo”</w:t>
            </w:r>
          </w:p>
          <w:p w14:paraId="64D040BC" w14:textId="77777777" w:rsidR="00C1552F" w:rsidRPr="00D43C90" w:rsidRDefault="00C1552F" w:rsidP="00D43C90">
            <w:pPr>
              <w:numPr>
                <w:ilvl w:val="0"/>
                <w:numId w:val="21"/>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Prepotente</w:t>
            </w:r>
          </w:p>
          <w:p w14:paraId="24505F04" w14:textId="77777777" w:rsidR="00C1552F" w:rsidRPr="00D43C90" w:rsidRDefault="00C1552F" w:rsidP="00D43C90">
            <w:pPr>
              <w:numPr>
                <w:ilvl w:val="0"/>
                <w:numId w:val="21"/>
              </w:numPr>
              <w:spacing w:after="240"/>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Altro_____________</w:t>
            </w:r>
          </w:p>
          <w:p w14:paraId="7E8163E7" w14:textId="77777777" w:rsidR="001115E2" w:rsidRDefault="001115E2" w:rsidP="000B391E">
            <w:pPr>
              <w:ind w:left="360"/>
              <w:rPr>
                <w:rFonts w:ascii="Times New Roman" w:eastAsia="Times New Roman" w:hAnsi="Times New Roman" w:cs="Times New Roman"/>
                <w:b/>
                <w:sz w:val="24"/>
                <w:szCs w:val="24"/>
                <w:lang w:eastAsia="zh-CN"/>
              </w:rPr>
            </w:pPr>
          </w:p>
          <w:p w14:paraId="2311C90E" w14:textId="0C88FDE8" w:rsidR="00C1552F" w:rsidRPr="00D43C90" w:rsidRDefault="00C1552F" w:rsidP="000B391E">
            <w:pPr>
              <w:ind w:left="360"/>
              <w:rPr>
                <w:rFonts w:ascii="Times New Roman" w:eastAsia="Times New Roman" w:hAnsi="Times New Roman" w:cs="Times New Roman"/>
                <w:b/>
                <w:sz w:val="24"/>
                <w:szCs w:val="24"/>
                <w:lang w:eastAsia="zh-CN"/>
              </w:rPr>
            </w:pPr>
            <w:r w:rsidRPr="00D43C90">
              <w:rPr>
                <w:rFonts w:ascii="Times New Roman" w:eastAsia="Times New Roman" w:hAnsi="Times New Roman" w:cs="Times New Roman"/>
                <w:b/>
                <w:sz w:val="24"/>
                <w:szCs w:val="24"/>
                <w:lang w:eastAsia="zh-CN"/>
              </w:rPr>
              <w:lastRenderedPageBreak/>
              <w:t>Nel rapporto con i coetanei è:</w:t>
            </w:r>
          </w:p>
          <w:p w14:paraId="7C5AF599" w14:textId="77777777" w:rsidR="00C1552F" w:rsidRPr="00D43C90" w:rsidRDefault="00C1552F" w:rsidP="000B391E">
            <w:pPr>
              <w:numPr>
                <w:ilvl w:val="0"/>
                <w:numId w:val="22"/>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Leader</w:t>
            </w:r>
          </w:p>
          <w:p w14:paraId="488CF4C7" w14:textId="77777777" w:rsidR="00C1552F" w:rsidRPr="00D43C90" w:rsidRDefault="00C1552F" w:rsidP="00D43C90">
            <w:pPr>
              <w:numPr>
                <w:ilvl w:val="0"/>
                <w:numId w:val="22"/>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Provocatorio</w:t>
            </w:r>
          </w:p>
          <w:p w14:paraId="62975C6B" w14:textId="77777777" w:rsidR="00C1552F" w:rsidRPr="00D43C90" w:rsidRDefault="00C1552F" w:rsidP="00D43C90">
            <w:pPr>
              <w:numPr>
                <w:ilvl w:val="0"/>
                <w:numId w:val="22"/>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Fa fatica a rispettare le regole sociali</w:t>
            </w:r>
          </w:p>
          <w:p w14:paraId="63C164D0" w14:textId="77777777" w:rsidR="00C1552F" w:rsidRPr="00D43C90" w:rsidRDefault="00C1552F" w:rsidP="00D43C90">
            <w:pPr>
              <w:numPr>
                <w:ilvl w:val="0"/>
                <w:numId w:val="22"/>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Reagisce con inadeguatezza comportamentale alle frustrazioni</w:t>
            </w:r>
          </w:p>
          <w:p w14:paraId="0D4567A4" w14:textId="77777777" w:rsidR="00C1552F" w:rsidRPr="00D43C90" w:rsidRDefault="00C1552F" w:rsidP="00D43C90">
            <w:pPr>
              <w:numPr>
                <w:ilvl w:val="0"/>
                <w:numId w:val="22"/>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Prevarica sugli altri in ogni situazione</w:t>
            </w:r>
          </w:p>
          <w:p w14:paraId="3AA5BD85" w14:textId="77777777" w:rsidR="00C1552F" w:rsidRPr="00D43C90" w:rsidRDefault="00C1552F" w:rsidP="00D43C90">
            <w:pPr>
              <w:numPr>
                <w:ilvl w:val="0"/>
                <w:numId w:val="22"/>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Disturba intenzionalmente i coetanei</w:t>
            </w:r>
          </w:p>
          <w:p w14:paraId="036460FA" w14:textId="77777777" w:rsidR="00C1552F" w:rsidRPr="00D43C90" w:rsidRDefault="00C1552F" w:rsidP="00D43C90">
            <w:pPr>
              <w:numPr>
                <w:ilvl w:val="0"/>
                <w:numId w:val="22"/>
              </w:numPr>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porta a termine le collaborazioni</w:t>
            </w:r>
          </w:p>
          <w:p w14:paraId="3CE8F923" w14:textId="254A35BC" w:rsidR="00C1552F" w:rsidRPr="00D43C90" w:rsidRDefault="00C1552F" w:rsidP="00D43C90">
            <w:pPr>
              <w:numPr>
                <w:ilvl w:val="0"/>
                <w:numId w:val="22"/>
              </w:numPr>
              <w:spacing w:after="240"/>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Altro___________</w:t>
            </w:r>
          </w:p>
          <w:p w14:paraId="7D8767F2" w14:textId="77777777" w:rsidR="00C1552F" w:rsidRDefault="00C1552F" w:rsidP="00D43C90">
            <w:pPr>
              <w:spacing w:line="276" w:lineRule="auto"/>
              <w:jc w:val="center"/>
              <w:rPr>
                <w:rFonts w:ascii="Times New Roman" w:hAnsi="Times New Roman" w:cs="Times New Roman"/>
                <w:b/>
                <w:bCs/>
                <w:i/>
                <w:iCs/>
                <w:sz w:val="26"/>
                <w:szCs w:val="26"/>
              </w:rPr>
            </w:pPr>
          </w:p>
        </w:tc>
      </w:tr>
    </w:tbl>
    <w:p w14:paraId="19C3F207" w14:textId="77777777" w:rsidR="005A08A4" w:rsidRPr="005A08A4" w:rsidRDefault="005A08A4" w:rsidP="005A08A4">
      <w:pPr>
        <w:spacing w:after="0" w:line="360" w:lineRule="auto"/>
        <w:rPr>
          <w:rFonts w:ascii="Arial" w:eastAsia="Arial" w:hAnsi="Arial" w:cs="Arial"/>
          <w:sz w:val="20"/>
          <w:szCs w:val="20"/>
          <w:lang w:eastAsia="it-IT"/>
        </w:rPr>
      </w:pPr>
    </w:p>
    <w:tbl>
      <w:tblPr>
        <w:tblW w:w="9923" w:type="dxa"/>
        <w:tblInd w:w="-5" w:type="dxa"/>
        <w:tblLayout w:type="fixed"/>
        <w:tblLook w:val="0400" w:firstRow="0" w:lastRow="0" w:firstColumn="0" w:lastColumn="0" w:noHBand="0" w:noVBand="1"/>
      </w:tblPr>
      <w:tblGrid>
        <w:gridCol w:w="4820"/>
        <w:gridCol w:w="1559"/>
        <w:gridCol w:w="1843"/>
        <w:gridCol w:w="1701"/>
      </w:tblGrid>
      <w:tr w:rsidR="00C1552F" w:rsidRPr="005A08A4" w14:paraId="2C72195D" w14:textId="77777777" w:rsidTr="00FF65C6">
        <w:trPr>
          <w:trHeight w:val="567"/>
        </w:trPr>
        <w:tc>
          <w:tcPr>
            <w:tcW w:w="9923"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vAlign w:val="center"/>
          </w:tcPr>
          <w:p w14:paraId="156A5CAD" w14:textId="5B1DCDBA" w:rsidR="00C1552F" w:rsidRPr="00C1552F" w:rsidRDefault="00C1552F" w:rsidP="00C1552F">
            <w:pPr>
              <w:spacing w:after="0" w:line="240" w:lineRule="auto"/>
              <w:ind w:left="442" w:right="-12"/>
              <w:jc w:val="center"/>
              <w:rPr>
                <w:rFonts w:ascii="Times New Roman" w:eastAsia="Arial" w:hAnsi="Times New Roman" w:cs="Times New Roman"/>
                <w:b/>
                <w:bCs/>
                <w:sz w:val="28"/>
                <w:szCs w:val="28"/>
                <w:lang w:eastAsia="it-IT"/>
              </w:rPr>
            </w:pPr>
            <w:r w:rsidRPr="00C1552F">
              <w:rPr>
                <w:rFonts w:ascii="Times New Roman" w:eastAsia="Arial" w:hAnsi="Times New Roman" w:cs="Times New Roman"/>
                <w:b/>
                <w:bCs/>
                <w:sz w:val="28"/>
                <w:szCs w:val="28"/>
                <w:lang w:eastAsia="it-IT"/>
              </w:rPr>
              <w:t>OSSERVAZIONI DEL CDC</w:t>
            </w:r>
          </w:p>
        </w:tc>
      </w:tr>
      <w:tr w:rsidR="005A08A4" w:rsidRPr="00D43C90" w14:paraId="26F8B2B3" w14:textId="77777777" w:rsidTr="008A1E30">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28AD78" w14:textId="77777777" w:rsidR="005A08A4" w:rsidRPr="00D43C90" w:rsidRDefault="005A08A4" w:rsidP="005A08A4">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Manifesta difficoltà nel rispetto delle regole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938D89"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Nessuna</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A9C2C4" w14:textId="77777777" w:rsidR="005A08A4" w:rsidRPr="00D43C90" w:rsidRDefault="005A08A4" w:rsidP="00D56698">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Lievi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A1DF19"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Rilevanti</w:t>
            </w:r>
          </w:p>
        </w:tc>
      </w:tr>
      <w:tr w:rsidR="005A08A4" w:rsidRPr="00D43C90" w14:paraId="63DD120C" w14:textId="77777777" w:rsidTr="008A1E30">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EC5718" w14:textId="77777777" w:rsidR="005A08A4" w:rsidRPr="00D43C90" w:rsidRDefault="005A08A4" w:rsidP="005A08A4">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Manifesta difficoltà nel mantenere l’attenzione durante le spiegazioni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D5F3EE"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Nessuna</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FBE4DA" w14:textId="77777777" w:rsidR="005A08A4" w:rsidRPr="00D43C90" w:rsidRDefault="005A08A4" w:rsidP="00D56698">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Lievi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874E8B"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Rilevanti</w:t>
            </w:r>
          </w:p>
        </w:tc>
      </w:tr>
      <w:tr w:rsidR="005A08A4" w:rsidRPr="00D43C90" w14:paraId="29B5F4A7" w14:textId="77777777" w:rsidTr="008A1E30">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0A3140" w14:textId="77777777" w:rsidR="005A08A4" w:rsidRPr="00D43C90" w:rsidRDefault="005A08A4" w:rsidP="005A08A4">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Manifesta difficoltà nella comprensione delle consegne proposte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102464"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Nessuna</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50D662" w14:textId="77777777" w:rsidR="005A08A4" w:rsidRPr="00D43C90" w:rsidRDefault="005A08A4" w:rsidP="00D56698">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Lievi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3D6770"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Rilevanti</w:t>
            </w:r>
          </w:p>
        </w:tc>
      </w:tr>
      <w:tr w:rsidR="005A08A4" w:rsidRPr="00D43C90" w14:paraId="40F8DA0C" w14:textId="77777777" w:rsidTr="008A1E30">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7770A7" w14:textId="77777777" w:rsidR="005A08A4" w:rsidRPr="00D43C90" w:rsidRDefault="005A08A4" w:rsidP="005A08A4">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Manifesta difficoltà a stare fermo nel proprio banco</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29832C"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Nessuna</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99F3EC" w14:textId="77777777" w:rsidR="005A08A4" w:rsidRPr="00D43C90" w:rsidRDefault="005A08A4" w:rsidP="00D56698">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Lievi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2F5C67"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Rilevanti</w:t>
            </w:r>
          </w:p>
        </w:tc>
      </w:tr>
      <w:tr w:rsidR="005A08A4" w:rsidRPr="00D43C90" w14:paraId="06FB1CC8" w14:textId="77777777" w:rsidTr="008A1E30">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D1D74D" w14:textId="77777777" w:rsidR="005A08A4" w:rsidRPr="00D43C90" w:rsidRDefault="005A08A4" w:rsidP="005A08A4">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Fa domande non pertinenti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3D6FBF"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F4FD3B" w14:textId="77777777" w:rsidR="005A08A4" w:rsidRPr="00D43C90" w:rsidRDefault="005A08A4" w:rsidP="00D56698">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Talvolta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A38A3C"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Spesso</w:t>
            </w:r>
          </w:p>
        </w:tc>
      </w:tr>
      <w:tr w:rsidR="005A08A4" w:rsidRPr="00D43C90" w14:paraId="562B5807" w14:textId="77777777" w:rsidTr="008A1E30">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8BD73B" w14:textId="77777777" w:rsidR="005A08A4" w:rsidRPr="00D43C90" w:rsidRDefault="005A08A4" w:rsidP="005A08A4">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Disturba lo svolgimento delle lezioni (distrae i compagni, ecc.)</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CCE394"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4362E1" w14:textId="77777777" w:rsidR="005A08A4" w:rsidRPr="00D43C90" w:rsidRDefault="005A08A4" w:rsidP="00D56698">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Talvolta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3541D5"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Spesso</w:t>
            </w:r>
          </w:p>
        </w:tc>
      </w:tr>
      <w:tr w:rsidR="005A08A4" w:rsidRPr="00D43C90" w14:paraId="03637794" w14:textId="77777777" w:rsidTr="008A1E30">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DCE19A" w14:textId="77777777" w:rsidR="005A08A4" w:rsidRPr="00D43C90" w:rsidRDefault="005A08A4" w:rsidP="005A08A4">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svolge regolarmente i compiti a casa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C7C1B6"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5F4B1E" w14:textId="77777777" w:rsidR="005A08A4" w:rsidRPr="00D43C90" w:rsidRDefault="005A08A4" w:rsidP="00D56698">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Talvolta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D19C3D"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Spesso</w:t>
            </w:r>
          </w:p>
        </w:tc>
      </w:tr>
      <w:tr w:rsidR="005A08A4" w:rsidRPr="00D43C90" w14:paraId="68A289F9" w14:textId="77777777" w:rsidTr="008A1E30">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EF0AB6" w14:textId="77777777" w:rsidR="005A08A4" w:rsidRPr="00D43C90" w:rsidRDefault="005A08A4" w:rsidP="005A08A4">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esegue le consegne che gli vengono proposte in classe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7AA676"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50B524" w14:textId="77777777" w:rsidR="005A08A4" w:rsidRPr="00D43C90" w:rsidRDefault="005A08A4" w:rsidP="00D56698">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Talvolta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41E95E"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Spesso</w:t>
            </w:r>
          </w:p>
        </w:tc>
      </w:tr>
      <w:tr w:rsidR="005A08A4" w:rsidRPr="00D43C90" w14:paraId="0F8743FC" w14:textId="77777777" w:rsidTr="008A1E30">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93F298" w14:textId="77777777" w:rsidR="005A08A4" w:rsidRPr="00D43C90" w:rsidRDefault="005A08A4" w:rsidP="005A08A4">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presta attenzione ai richiami dell’insegnante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CE8297"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74BEBD" w14:textId="77777777" w:rsidR="005A08A4" w:rsidRPr="00D43C90" w:rsidRDefault="005A08A4" w:rsidP="00D56698">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Talvolta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C61101"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Spesso</w:t>
            </w:r>
          </w:p>
        </w:tc>
      </w:tr>
      <w:tr w:rsidR="005A08A4" w:rsidRPr="00D43C90" w14:paraId="701B4912" w14:textId="77777777" w:rsidTr="008A1E30">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47CE52" w14:textId="77777777" w:rsidR="005A08A4" w:rsidRPr="00D43C90" w:rsidRDefault="005A08A4" w:rsidP="005A08A4">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Si fa distrarre dai compagni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C30D57"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E36526" w14:textId="77777777" w:rsidR="005A08A4" w:rsidRPr="00D43C90" w:rsidRDefault="005A08A4" w:rsidP="00D56698">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Talvolta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AC3288"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Spesso</w:t>
            </w:r>
          </w:p>
        </w:tc>
      </w:tr>
      <w:tr w:rsidR="005A08A4" w:rsidRPr="00D43C90" w14:paraId="454B4FFD" w14:textId="77777777" w:rsidTr="008A1E30">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CF242F" w14:textId="77777777" w:rsidR="005A08A4" w:rsidRPr="00D43C90" w:rsidRDefault="005A08A4" w:rsidP="005A08A4">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Manifesta timidezza eccessiva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AC0799" w14:textId="77777777" w:rsidR="005A08A4" w:rsidRPr="00D43C90" w:rsidRDefault="005A08A4" w:rsidP="00D56698">
            <w:pPr>
              <w:numPr>
                <w:ilvl w:val="0"/>
                <w:numId w:val="23"/>
              </w:numPr>
              <w:spacing w:after="0" w:line="240" w:lineRule="auto"/>
              <w:ind w:left="442" w:right="-190"/>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AC6154" w14:textId="77777777" w:rsidR="005A08A4" w:rsidRPr="00D43C90" w:rsidRDefault="005A08A4" w:rsidP="00D56698">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Talvolta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1ED12B"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Spesso</w:t>
            </w:r>
          </w:p>
        </w:tc>
      </w:tr>
      <w:tr w:rsidR="005A08A4" w:rsidRPr="00D43C90" w14:paraId="6BBBAA2E" w14:textId="77777777" w:rsidTr="008A1E30">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487001" w14:textId="77777777" w:rsidR="005A08A4" w:rsidRPr="00D43C90" w:rsidRDefault="005A08A4" w:rsidP="005A08A4">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 xml:space="preserve">Viene escluso dai compagni dalle attività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FDC10F"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E44F76" w14:textId="77777777" w:rsidR="005A08A4" w:rsidRPr="00D43C90" w:rsidRDefault="005A08A4" w:rsidP="00D56698">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Talvolta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C95B2C"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Spesso</w:t>
            </w:r>
          </w:p>
        </w:tc>
      </w:tr>
      <w:tr w:rsidR="005A08A4" w:rsidRPr="00D43C90" w14:paraId="15649846" w14:textId="77777777" w:rsidTr="008A1E30">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7CA904" w14:textId="77777777" w:rsidR="005A08A4" w:rsidRPr="00D43C90" w:rsidRDefault="005A08A4" w:rsidP="005A08A4">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 xml:space="preserve">Tende ad autoescludersi dalle attività </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6CAD22"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3AD16A" w14:textId="77777777" w:rsidR="005A08A4" w:rsidRPr="00D43C90" w:rsidRDefault="005A08A4" w:rsidP="00D56698">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Talvolta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807DBE"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Spesso</w:t>
            </w:r>
          </w:p>
        </w:tc>
      </w:tr>
      <w:tr w:rsidR="005A08A4" w:rsidRPr="00D43C90" w14:paraId="1D0C080C" w14:textId="77777777" w:rsidTr="008A1E30">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327C63" w14:textId="77777777" w:rsidR="005A08A4" w:rsidRPr="00D43C90" w:rsidRDefault="005A08A4" w:rsidP="005A08A4">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porta a scuola i materiali necessari alle attività scolastiche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DABC54"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77BE9B" w14:textId="77777777" w:rsidR="005A08A4" w:rsidRPr="00D43C90" w:rsidRDefault="005A08A4" w:rsidP="00D56698">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Talvolta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D7FCD9"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Spesso</w:t>
            </w:r>
          </w:p>
        </w:tc>
      </w:tr>
      <w:tr w:rsidR="005A08A4" w:rsidRPr="00D43C90" w14:paraId="6E66A4B6" w14:textId="77777777" w:rsidTr="008A1E30">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9D6788" w14:textId="77777777" w:rsidR="005A08A4" w:rsidRPr="00D43C90" w:rsidRDefault="005A08A4" w:rsidP="005A08A4">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Ha scarsa cura dei materiali per le attività scolastiche (propri e della scuola)</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99CEEF"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A46A7C" w14:textId="77777777" w:rsidR="005A08A4" w:rsidRPr="00D43C90" w:rsidRDefault="005A08A4" w:rsidP="00D56698">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Talvolta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95F1B7"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Spesso</w:t>
            </w:r>
          </w:p>
        </w:tc>
      </w:tr>
      <w:tr w:rsidR="005A08A4" w:rsidRPr="00D43C90" w14:paraId="0F49AA02" w14:textId="77777777" w:rsidTr="008A1E30">
        <w:trPr>
          <w:trHeight w:val="567"/>
        </w:trPr>
        <w:tc>
          <w:tcPr>
            <w:tcW w:w="4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C9D2E6" w14:textId="77777777" w:rsidR="005A08A4" w:rsidRPr="00D43C90" w:rsidRDefault="005A08A4" w:rsidP="005A08A4">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Dimostra scarsa fiducia nelle proprie capacità</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ACBA44"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Mai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728E28" w14:textId="77777777" w:rsidR="005A08A4" w:rsidRPr="00D43C90" w:rsidRDefault="005A08A4" w:rsidP="00D56698">
            <w:pPr>
              <w:numPr>
                <w:ilvl w:val="0"/>
                <w:numId w:val="23"/>
              </w:numPr>
              <w:spacing w:after="0" w:line="240" w:lineRule="auto"/>
              <w:ind w:left="384" w:right="-12" w:hanging="153"/>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Talvolta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C46B00" w14:textId="77777777" w:rsidR="005A08A4" w:rsidRPr="00D43C90" w:rsidRDefault="005A08A4" w:rsidP="00D56698">
            <w:pPr>
              <w:numPr>
                <w:ilvl w:val="0"/>
                <w:numId w:val="23"/>
              </w:numPr>
              <w:spacing w:after="0" w:line="240" w:lineRule="auto"/>
              <w:ind w:left="442" w:right="-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Spesso</w:t>
            </w:r>
          </w:p>
        </w:tc>
      </w:tr>
    </w:tbl>
    <w:p w14:paraId="180BBB63" w14:textId="77777777" w:rsidR="005A08A4" w:rsidRPr="00D43C90" w:rsidRDefault="005A08A4" w:rsidP="005A08A4">
      <w:pPr>
        <w:spacing w:after="0" w:line="360" w:lineRule="auto"/>
        <w:rPr>
          <w:rFonts w:ascii="Times New Roman" w:eastAsia="Times New Roman" w:hAnsi="Times New Roman" w:cs="Times New Roman"/>
          <w:bCs/>
          <w:sz w:val="24"/>
          <w:szCs w:val="24"/>
          <w:lang w:eastAsia="zh-CN"/>
        </w:rPr>
      </w:pPr>
    </w:p>
    <w:tbl>
      <w:tblPr>
        <w:tblW w:w="9923" w:type="dxa"/>
        <w:tblInd w:w="-5" w:type="dxa"/>
        <w:tblLayout w:type="fixed"/>
        <w:tblLook w:val="0400" w:firstRow="0" w:lastRow="0" w:firstColumn="0" w:lastColumn="0" w:noHBand="0" w:noVBand="1"/>
      </w:tblPr>
      <w:tblGrid>
        <w:gridCol w:w="5390"/>
        <w:gridCol w:w="1515"/>
        <w:gridCol w:w="105"/>
        <w:gridCol w:w="1500"/>
        <w:gridCol w:w="105"/>
        <w:gridCol w:w="1308"/>
      </w:tblGrid>
      <w:tr w:rsidR="005A08A4" w:rsidRPr="00D43C90" w14:paraId="1B34C7A7" w14:textId="77777777" w:rsidTr="00FF65C6">
        <w:tc>
          <w:tcPr>
            <w:tcW w:w="9923" w:type="dxa"/>
            <w:gridSpan w:val="6"/>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15208256" w14:textId="77777777" w:rsidR="005A08A4" w:rsidRPr="00D43C90" w:rsidRDefault="005A08A4" w:rsidP="005A08A4">
            <w:pPr>
              <w:spacing w:before="120" w:after="12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lastRenderedPageBreak/>
              <w:t>MOTIVAZIONE</w:t>
            </w:r>
          </w:p>
        </w:tc>
      </w:tr>
      <w:tr w:rsidR="005A08A4" w:rsidRPr="00D43C90" w14:paraId="3342AFAC" w14:textId="77777777" w:rsidTr="00C1552F">
        <w:trPr>
          <w:trHeight w:val="280"/>
        </w:trPr>
        <w:tc>
          <w:tcPr>
            <w:tcW w:w="5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DC242A" w14:textId="77777777" w:rsidR="005A08A4" w:rsidRPr="00D43C90" w:rsidRDefault="005A08A4" w:rsidP="005A08A4">
            <w:pPr>
              <w:spacing w:before="120" w:after="12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Partecipazione al dialogo educativo</w:t>
            </w:r>
          </w:p>
        </w:tc>
        <w:tc>
          <w:tcPr>
            <w:tcW w:w="1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643892" w14:textId="77777777" w:rsidR="005A08A4" w:rsidRPr="00D43C90" w:rsidRDefault="005A08A4" w:rsidP="00D56698">
            <w:pPr>
              <w:numPr>
                <w:ilvl w:val="0"/>
                <w:numId w:val="24"/>
              </w:numPr>
              <w:spacing w:before="144" w:after="200" w:line="240" w:lineRule="auto"/>
              <w:ind w:left="342"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Adeguata</w:t>
            </w:r>
          </w:p>
        </w:tc>
        <w:tc>
          <w:tcPr>
            <w:tcW w:w="16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DB26A9" w14:textId="77777777" w:rsidR="005A08A4" w:rsidRPr="00D43C90" w:rsidRDefault="005A08A4" w:rsidP="00D56698">
            <w:pPr>
              <w:numPr>
                <w:ilvl w:val="0"/>
                <w:numId w:val="25"/>
              </w:numPr>
              <w:spacing w:before="144" w:after="0" w:line="240" w:lineRule="auto"/>
              <w:ind w:left="374"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adeguata</w:t>
            </w:r>
          </w:p>
        </w:tc>
        <w:tc>
          <w:tcPr>
            <w:tcW w:w="141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66F145" w14:textId="77777777" w:rsidR="005A08A4" w:rsidRPr="00D43C90" w:rsidRDefault="005A08A4" w:rsidP="00D56698">
            <w:pPr>
              <w:numPr>
                <w:ilvl w:val="0"/>
                <w:numId w:val="26"/>
              </w:numPr>
              <w:spacing w:before="144" w:after="0" w:line="240" w:lineRule="auto"/>
              <w:ind w:left="374"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adeguata</w:t>
            </w:r>
          </w:p>
        </w:tc>
      </w:tr>
      <w:tr w:rsidR="005A08A4" w:rsidRPr="00D43C90" w14:paraId="15667CA4" w14:textId="77777777" w:rsidTr="00C1552F">
        <w:trPr>
          <w:trHeight w:val="280"/>
        </w:trPr>
        <w:tc>
          <w:tcPr>
            <w:tcW w:w="5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5A1787" w14:textId="77777777" w:rsidR="005A08A4" w:rsidRPr="00D43C90" w:rsidRDefault="005A08A4" w:rsidP="005A08A4">
            <w:pPr>
              <w:spacing w:before="120" w:after="12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Consapevolezza delle proprie difficoltà</w:t>
            </w:r>
          </w:p>
        </w:tc>
        <w:tc>
          <w:tcPr>
            <w:tcW w:w="1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4558CE" w14:textId="77777777" w:rsidR="005A08A4" w:rsidRPr="00D43C90" w:rsidRDefault="005A08A4" w:rsidP="00D56698">
            <w:pPr>
              <w:numPr>
                <w:ilvl w:val="0"/>
                <w:numId w:val="24"/>
              </w:numPr>
              <w:spacing w:before="144" w:after="200" w:line="240" w:lineRule="auto"/>
              <w:ind w:left="342"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Adeguata</w:t>
            </w:r>
          </w:p>
        </w:tc>
        <w:tc>
          <w:tcPr>
            <w:tcW w:w="16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6CAA9A" w14:textId="77777777" w:rsidR="005A08A4" w:rsidRPr="00D43C90" w:rsidRDefault="005A08A4" w:rsidP="00D56698">
            <w:pPr>
              <w:numPr>
                <w:ilvl w:val="0"/>
                <w:numId w:val="25"/>
              </w:numPr>
              <w:spacing w:before="144" w:after="0" w:line="240" w:lineRule="auto"/>
              <w:ind w:left="374"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adeguata</w:t>
            </w:r>
          </w:p>
        </w:tc>
        <w:tc>
          <w:tcPr>
            <w:tcW w:w="141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D9D8FE" w14:textId="77777777" w:rsidR="005A08A4" w:rsidRPr="00D43C90" w:rsidRDefault="005A08A4" w:rsidP="00D56698">
            <w:pPr>
              <w:numPr>
                <w:ilvl w:val="0"/>
                <w:numId w:val="26"/>
              </w:numPr>
              <w:spacing w:before="144" w:after="0" w:line="240" w:lineRule="auto"/>
              <w:ind w:left="374"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adeguata</w:t>
            </w:r>
          </w:p>
        </w:tc>
      </w:tr>
      <w:tr w:rsidR="005A08A4" w:rsidRPr="00D43C90" w14:paraId="07565A7A" w14:textId="77777777" w:rsidTr="00C1552F">
        <w:trPr>
          <w:trHeight w:val="280"/>
        </w:trPr>
        <w:tc>
          <w:tcPr>
            <w:tcW w:w="5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C8566E" w14:textId="77777777" w:rsidR="005A08A4" w:rsidRPr="00D43C90" w:rsidRDefault="005A08A4" w:rsidP="005A08A4">
            <w:pPr>
              <w:spacing w:before="120" w:after="12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Consapevolezza dei propri punti di forza</w:t>
            </w:r>
          </w:p>
        </w:tc>
        <w:tc>
          <w:tcPr>
            <w:tcW w:w="1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A86BEF" w14:textId="77777777" w:rsidR="005A08A4" w:rsidRPr="00D43C90" w:rsidRDefault="005A08A4" w:rsidP="00D56698">
            <w:pPr>
              <w:numPr>
                <w:ilvl w:val="0"/>
                <w:numId w:val="24"/>
              </w:numPr>
              <w:spacing w:before="144" w:after="200" w:line="240" w:lineRule="auto"/>
              <w:ind w:left="342"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Adeguata</w:t>
            </w:r>
          </w:p>
        </w:tc>
        <w:tc>
          <w:tcPr>
            <w:tcW w:w="16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41B5F3" w14:textId="77777777" w:rsidR="005A08A4" w:rsidRPr="00D43C90" w:rsidRDefault="005A08A4" w:rsidP="00D56698">
            <w:pPr>
              <w:numPr>
                <w:ilvl w:val="0"/>
                <w:numId w:val="25"/>
              </w:numPr>
              <w:spacing w:before="144" w:after="0" w:line="240" w:lineRule="auto"/>
              <w:ind w:left="374"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adeguata</w:t>
            </w:r>
          </w:p>
        </w:tc>
        <w:tc>
          <w:tcPr>
            <w:tcW w:w="141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EDE425" w14:textId="77777777" w:rsidR="005A08A4" w:rsidRPr="00D43C90" w:rsidRDefault="005A08A4" w:rsidP="00D56698">
            <w:pPr>
              <w:numPr>
                <w:ilvl w:val="0"/>
                <w:numId w:val="26"/>
              </w:numPr>
              <w:spacing w:before="144" w:after="0" w:line="240" w:lineRule="auto"/>
              <w:ind w:left="374"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adeguata</w:t>
            </w:r>
          </w:p>
        </w:tc>
      </w:tr>
      <w:tr w:rsidR="005A08A4" w:rsidRPr="00D43C90" w14:paraId="076752F5" w14:textId="77777777" w:rsidTr="00C1552F">
        <w:trPr>
          <w:trHeight w:val="280"/>
        </w:trPr>
        <w:tc>
          <w:tcPr>
            <w:tcW w:w="5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9B7B0" w14:textId="77777777" w:rsidR="005A08A4" w:rsidRPr="00D43C90" w:rsidRDefault="005A08A4" w:rsidP="005A08A4">
            <w:pPr>
              <w:spacing w:before="120" w:after="12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Valutazione delle proprie abilità e potenzialità nelle diverse discipline</w:t>
            </w:r>
          </w:p>
        </w:tc>
        <w:tc>
          <w:tcPr>
            <w:tcW w:w="1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8ABB6" w14:textId="77777777" w:rsidR="005A08A4" w:rsidRPr="00D43C90" w:rsidRDefault="005A08A4" w:rsidP="00D56698">
            <w:pPr>
              <w:numPr>
                <w:ilvl w:val="0"/>
                <w:numId w:val="24"/>
              </w:numPr>
              <w:spacing w:before="144" w:after="200" w:line="240" w:lineRule="auto"/>
              <w:ind w:left="342"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Adeguata</w:t>
            </w:r>
          </w:p>
        </w:tc>
        <w:tc>
          <w:tcPr>
            <w:tcW w:w="16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90379C" w14:textId="77777777" w:rsidR="005A08A4" w:rsidRPr="00D43C90" w:rsidRDefault="005A08A4" w:rsidP="00D56698">
            <w:pPr>
              <w:numPr>
                <w:ilvl w:val="0"/>
                <w:numId w:val="25"/>
              </w:numPr>
              <w:spacing w:before="144" w:after="0" w:line="240" w:lineRule="auto"/>
              <w:ind w:left="374"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adeguata</w:t>
            </w:r>
          </w:p>
        </w:tc>
        <w:tc>
          <w:tcPr>
            <w:tcW w:w="141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B25B59" w14:textId="77777777" w:rsidR="005A08A4" w:rsidRPr="00D43C90" w:rsidRDefault="005A08A4" w:rsidP="00D56698">
            <w:pPr>
              <w:numPr>
                <w:ilvl w:val="0"/>
                <w:numId w:val="26"/>
              </w:numPr>
              <w:spacing w:before="144" w:after="0" w:line="240" w:lineRule="auto"/>
              <w:ind w:left="374"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adeguata</w:t>
            </w:r>
          </w:p>
        </w:tc>
      </w:tr>
      <w:tr w:rsidR="005A08A4" w:rsidRPr="00D43C90" w14:paraId="4FB2C00A" w14:textId="77777777" w:rsidTr="00C1552F">
        <w:trPr>
          <w:trHeight w:val="280"/>
        </w:trPr>
        <w:tc>
          <w:tcPr>
            <w:tcW w:w="5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E62A84" w14:textId="77777777" w:rsidR="005A08A4" w:rsidRPr="00D43C90" w:rsidRDefault="005A08A4" w:rsidP="005A08A4">
            <w:pPr>
              <w:spacing w:before="120" w:after="12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Autostima</w:t>
            </w:r>
          </w:p>
        </w:tc>
        <w:tc>
          <w:tcPr>
            <w:tcW w:w="15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F9D58F" w14:textId="77777777" w:rsidR="005A08A4" w:rsidRPr="00D43C90" w:rsidRDefault="005A08A4" w:rsidP="00D56698">
            <w:pPr>
              <w:numPr>
                <w:ilvl w:val="0"/>
                <w:numId w:val="24"/>
              </w:numPr>
              <w:spacing w:before="144" w:after="200" w:line="240" w:lineRule="auto"/>
              <w:ind w:left="342"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Adeguata</w:t>
            </w:r>
          </w:p>
        </w:tc>
        <w:tc>
          <w:tcPr>
            <w:tcW w:w="16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828CFE" w14:textId="77777777" w:rsidR="005A08A4" w:rsidRPr="00D43C90" w:rsidRDefault="005A08A4" w:rsidP="00D56698">
            <w:pPr>
              <w:numPr>
                <w:ilvl w:val="0"/>
                <w:numId w:val="25"/>
              </w:numPr>
              <w:spacing w:before="144" w:after="0" w:line="240" w:lineRule="auto"/>
              <w:ind w:left="374"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adeguata</w:t>
            </w:r>
          </w:p>
        </w:tc>
        <w:tc>
          <w:tcPr>
            <w:tcW w:w="141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67AF09" w14:textId="77777777" w:rsidR="005A08A4" w:rsidRPr="00D43C90" w:rsidRDefault="005A08A4" w:rsidP="00D56698">
            <w:pPr>
              <w:numPr>
                <w:ilvl w:val="0"/>
                <w:numId w:val="26"/>
              </w:numPr>
              <w:spacing w:before="144" w:after="0" w:line="240" w:lineRule="auto"/>
              <w:ind w:left="374" w:hanging="231"/>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adeguata</w:t>
            </w:r>
          </w:p>
        </w:tc>
      </w:tr>
      <w:tr w:rsidR="005A08A4" w:rsidRPr="00D43C90" w14:paraId="5C1143B7" w14:textId="77777777" w:rsidTr="00FF65C6">
        <w:trPr>
          <w:trHeight w:val="280"/>
        </w:trPr>
        <w:tc>
          <w:tcPr>
            <w:tcW w:w="9923" w:type="dxa"/>
            <w:gridSpan w:val="6"/>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0" w:type="dxa"/>
              <w:left w:w="108" w:type="dxa"/>
              <w:bottom w:w="0" w:type="dxa"/>
              <w:right w:w="108" w:type="dxa"/>
            </w:tcMar>
          </w:tcPr>
          <w:p w14:paraId="177E1C52" w14:textId="77777777" w:rsidR="005A08A4" w:rsidRPr="00D43C90" w:rsidRDefault="005A08A4" w:rsidP="005A08A4">
            <w:pPr>
              <w:spacing w:before="240" w:after="240" w:line="240" w:lineRule="auto"/>
              <w:rPr>
                <w:rFonts w:ascii="Times New Roman" w:eastAsia="Times New Roman" w:hAnsi="Times New Roman" w:cs="Times New Roman"/>
                <w:b/>
                <w:sz w:val="24"/>
                <w:szCs w:val="24"/>
                <w:lang w:eastAsia="zh-CN"/>
              </w:rPr>
            </w:pPr>
            <w:r w:rsidRPr="00D43C90">
              <w:rPr>
                <w:rFonts w:ascii="Times New Roman" w:eastAsia="Times New Roman" w:hAnsi="Times New Roman" w:cs="Times New Roman"/>
                <w:b/>
                <w:sz w:val="24"/>
                <w:szCs w:val="24"/>
                <w:lang w:eastAsia="zh-CN"/>
              </w:rPr>
              <w:t>ATTEGGIAMENTI E COMPORTAMENTI RISCONTRABILI A SCUOLA</w:t>
            </w:r>
          </w:p>
        </w:tc>
      </w:tr>
      <w:tr w:rsidR="005A08A4" w:rsidRPr="00D43C90" w14:paraId="58CA3ACD" w14:textId="77777777" w:rsidTr="00C1552F">
        <w:trPr>
          <w:trHeight w:val="280"/>
        </w:trPr>
        <w:tc>
          <w:tcPr>
            <w:tcW w:w="5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F99BA" w14:textId="77777777" w:rsidR="005A08A4" w:rsidRPr="00D43C90" w:rsidRDefault="005A08A4" w:rsidP="005A08A4">
            <w:pPr>
              <w:spacing w:before="120" w:after="12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Regolarità frequenza scolastica</w:t>
            </w:r>
          </w:p>
        </w:tc>
        <w:tc>
          <w:tcPr>
            <w:tcW w:w="16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992AAA" w14:textId="77777777" w:rsidR="005A08A4" w:rsidRPr="00D43C90" w:rsidRDefault="005A08A4" w:rsidP="00D56698">
            <w:pPr>
              <w:numPr>
                <w:ilvl w:val="0"/>
                <w:numId w:val="26"/>
              </w:numPr>
              <w:spacing w:before="144" w:after="20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Adeguata</w:t>
            </w:r>
          </w:p>
        </w:tc>
        <w:tc>
          <w:tcPr>
            <w:tcW w:w="16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06C181"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adeguata</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3A548C"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adeguata</w:t>
            </w:r>
          </w:p>
        </w:tc>
      </w:tr>
      <w:tr w:rsidR="005A08A4" w:rsidRPr="00D43C90" w14:paraId="085765FC" w14:textId="77777777" w:rsidTr="00C1552F">
        <w:trPr>
          <w:trHeight w:val="280"/>
        </w:trPr>
        <w:tc>
          <w:tcPr>
            <w:tcW w:w="5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3EB04D" w14:textId="77777777" w:rsidR="005A08A4" w:rsidRPr="00D43C90" w:rsidRDefault="005A08A4" w:rsidP="005A08A4">
            <w:pPr>
              <w:spacing w:before="120" w:after="12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Relazioni con compagni e adulti</w:t>
            </w:r>
          </w:p>
        </w:tc>
        <w:tc>
          <w:tcPr>
            <w:tcW w:w="16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FE5C6E" w14:textId="77777777" w:rsidR="005A08A4" w:rsidRPr="00D43C90" w:rsidRDefault="005A08A4" w:rsidP="00D56698">
            <w:pPr>
              <w:numPr>
                <w:ilvl w:val="0"/>
                <w:numId w:val="26"/>
              </w:numPr>
              <w:spacing w:before="144" w:after="20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Adeguate</w:t>
            </w:r>
          </w:p>
        </w:tc>
        <w:tc>
          <w:tcPr>
            <w:tcW w:w="16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2CB55E"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adeguate</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367C9D"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adeguate</w:t>
            </w:r>
          </w:p>
        </w:tc>
      </w:tr>
      <w:tr w:rsidR="005A08A4" w:rsidRPr="00D43C90" w14:paraId="25C034FD" w14:textId="77777777" w:rsidTr="00C1552F">
        <w:trPr>
          <w:trHeight w:val="280"/>
        </w:trPr>
        <w:tc>
          <w:tcPr>
            <w:tcW w:w="5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F02AF3" w14:textId="77777777" w:rsidR="005A08A4" w:rsidRPr="00D43C90" w:rsidRDefault="005A08A4" w:rsidP="005A08A4">
            <w:pPr>
              <w:spacing w:before="120" w:after="12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Accettazione e rispetto delle regole</w:t>
            </w:r>
          </w:p>
        </w:tc>
        <w:tc>
          <w:tcPr>
            <w:tcW w:w="16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AC5ACE" w14:textId="77777777" w:rsidR="005A08A4" w:rsidRPr="00D43C90" w:rsidRDefault="005A08A4" w:rsidP="00D56698">
            <w:pPr>
              <w:numPr>
                <w:ilvl w:val="0"/>
                <w:numId w:val="26"/>
              </w:numPr>
              <w:spacing w:before="144" w:after="20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Adeguata</w:t>
            </w:r>
          </w:p>
        </w:tc>
        <w:tc>
          <w:tcPr>
            <w:tcW w:w="16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248952"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adeguata</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B4EBA0"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adeguata</w:t>
            </w:r>
          </w:p>
        </w:tc>
      </w:tr>
      <w:tr w:rsidR="005A08A4" w:rsidRPr="00D43C90" w14:paraId="73639625" w14:textId="77777777" w:rsidTr="00C1552F">
        <w:trPr>
          <w:trHeight w:val="280"/>
        </w:trPr>
        <w:tc>
          <w:tcPr>
            <w:tcW w:w="5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BD9BE9" w14:textId="77777777" w:rsidR="005A08A4" w:rsidRPr="00D43C90" w:rsidRDefault="005A08A4" w:rsidP="005A08A4">
            <w:pPr>
              <w:spacing w:before="120" w:after="12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Rispetto degli impegni e delle responsabilità</w:t>
            </w:r>
          </w:p>
        </w:tc>
        <w:tc>
          <w:tcPr>
            <w:tcW w:w="16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1316DB" w14:textId="77777777" w:rsidR="005A08A4" w:rsidRPr="00D43C90" w:rsidRDefault="005A08A4" w:rsidP="00D56698">
            <w:pPr>
              <w:numPr>
                <w:ilvl w:val="0"/>
                <w:numId w:val="26"/>
              </w:numPr>
              <w:spacing w:before="144" w:after="20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Adeguato</w:t>
            </w:r>
          </w:p>
        </w:tc>
        <w:tc>
          <w:tcPr>
            <w:tcW w:w="16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60A7E7"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adeguato</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16024F"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adeguato</w:t>
            </w:r>
          </w:p>
        </w:tc>
      </w:tr>
      <w:tr w:rsidR="005A08A4" w:rsidRPr="00D43C90" w14:paraId="48D831F5" w14:textId="77777777" w:rsidTr="00C1552F">
        <w:trPr>
          <w:trHeight w:val="280"/>
        </w:trPr>
        <w:tc>
          <w:tcPr>
            <w:tcW w:w="5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83F69D" w14:textId="77777777" w:rsidR="005A08A4" w:rsidRPr="00D43C90" w:rsidRDefault="005A08A4" w:rsidP="005A08A4">
            <w:pPr>
              <w:spacing w:before="120" w:after="12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Capacità organizzative</w:t>
            </w:r>
          </w:p>
        </w:tc>
        <w:tc>
          <w:tcPr>
            <w:tcW w:w="16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98B18A" w14:textId="77777777" w:rsidR="005A08A4" w:rsidRPr="00D43C90" w:rsidRDefault="005A08A4" w:rsidP="00D56698">
            <w:pPr>
              <w:numPr>
                <w:ilvl w:val="0"/>
                <w:numId w:val="26"/>
              </w:numPr>
              <w:spacing w:before="144" w:after="20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Adeguate</w:t>
            </w:r>
          </w:p>
        </w:tc>
        <w:tc>
          <w:tcPr>
            <w:tcW w:w="16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DFC010"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adeguate</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D82A36"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adeguate</w:t>
            </w:r>
          </w:p>
        </w:tc>
      </w:tr>
      <w:tr w:rsidR="005A08A4" w:rsidRPr="00D43C90" w14:paraId="19D64A32" w14:textId="77777777" w:rsidTr="00C1552F">
        <w:trPr>
          <w:trHeight w:val="280"/>
        </w:trPr>
        <w:tc>
          <w:tcPr>
            <w:tcW w:w="5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0163C4" w14:textId="77777777" w:rsidR="005A08A4" w:rsidRPr="00D43C90" w:rsidRDefault="005A08A4" w:rsidP="005A08A4">
            <w:pPr>
              <w:spacing w:before="120" w:after="12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Accettazione consapevole degli strumenti compensativi e delle misure dispensative</w:t>
            </w:r>
          </w:p>
        </w:tc>
        <w:tc>
          <w:tcPr>
            <w:tcW w:w="16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5D0EED" w14:textId="77777777" w:rsidR="005A08A4" w:rsidRPr="00D43C90" w:rsidRDefault="005A08A4" w:rsidP="00D56698">
            <w:pPr>
              <w:numPr>
                <w:ilvl w:val="0"/>
                <w:numId w:val="26"/>
              </w:numPr>
              <w:spacing w:before="144" w:after="20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Adeguata</w:t>
            </w:r>
          </w:p>
        </w:tc>
        <w:tc>
          <w:tcPr>
            <w:tcW w:w="16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1260D4"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adeguata</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1990D7"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adeguata</w:t>
            </w:r>
          </w:p>
        </w:tc>
      </w:tr>
      <w:tr w:rsidR="005A08A4" w:rsidRPr="00D43C90" w14:paraId="169D80B4" w14:textId="77777777" w:rsidTr="00C1552F">
        <w:trPr>
          <w:trHeight w:val="280"/>
        </w:trPr>
        <w:tc>
          <w:tcPr>
            <w:tcW w:w="5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91B95" w14:textId="77777777" w:rsidR="005A08A4" w:rsidRPr="00D43C90" w:rsidRDefault="005A08A4" w:rsidP="005A08A4">
            <w:pPr>
              <w:spacing w:before="120" w:after="12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Autonomia nel lavoro</w:t>
            </w:r>
          </w:p>
        </w:tc>
        <w:tc>
          <w:tcPr>
            <w:tcW w:w="16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D3FE8B" w14:textId="77777777" w:rsidR="005A08A4" w:rsidRPr="00D43C90" w:rsidRDefault="005A08A4" w:rsidP="00D56698">
            <w:pPr>
              <w:numPr>
                <w:ilvl w:val="0"/>
                <w:numId w:val="26"/>
              </w:numPr>
              <w:spacing w:before="144" w:after="20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Adeguata</w:t>
            </w:r>
          </w:p>
        </w:tc>
        <w:tc>
          <w:tcPr>
            <w:tcW w:w="16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D8E50D"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adeguata</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D7F34C" w14:textId="77777777" w:rsidR="005A08A4" w:rsidRPr="00D43C90" w:rsidRDefault="005A08A4" w:rsidP="00D56698">
            <w:pPr>
              <w:numPr>
                <w:ilvl w:val="0"/>
                <w:numId w:val="26"/>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adeguata</w:t>
            </w:r>
          </w:p>
        </w:tc>
      </w:tr>
      <w:tr w:rsidR="005A08A4" w:rsidRPr="00D43C90" w14:paraId="6956C3A2" w14:textId="77777777" w:rsidTr="00FF65C6">
        <w:trPr>
          <w:trHeight w:val="565"/>
        </w:trPr>
        <w:tc>
          <w:tcPr>
            <w:tcW w:w="9923" w:type="dxa"/>
            <w:gridSpan w:val="6"/>
            <w:tcBorders>
              <w:top w:val="single" w:sz="4" w:space="0" w:color="000000"/>
              <w:left w:val="single" w:sz="4" w:space="0" w:color="000000"/>
              <w:bottom w:val="single" w:sz="4" w:space="0" w:color="000000"/>
              <w:right w:val="single" w:sz="4" w:space="0" w:color="000000"/>
            </w:tcBorders>
            <w:shd w:val="clear" w:color="auto" w:fill="FFF2CC" w:themeFill="accent4" w:themeFillTint="33"/>
            <w:tcMar>
              <w:top w:w="0" w:type="dxa"/>
              <w:left w:w="108" w:type="dxa"/>
              <w:bottom w:w="0" w:type="dxa"/>
              <w:right w:w="108" w:type="dxa"/>
            </w:tcMar>
          </w:tcPr>
          <w:p w14:paraId="335F47EB" w14:textId="77777777" w:rsidR="005A08A4" w:rsidRPr="00D43C90" w:rsidRDefault="005A08A4" w:rsidP="005A08A4">
            <w:pPr>
              <w:spacing w:before="240" w:after="240" w:line="240" w:lineRule="auto"/>
              <w:rPr>
                <w:rFonts w:ascii="Times New Roman" w:eastAsia="Times New Roman" w:hAnsi="Times New Roman" w:cs="Times New Roman"/>
                <w:b/>
                <w:sz w:val="24"/>
                <w:szCs w:val="24"/>
                <w:lang w:eastAsia="zh-CN"/>
              </w:rPr>
            </w:pPr>
            <w:r w:rsidRPr="00D43C90">
              <w:rPr>
                <w:rFonts w:ascii="Times New Roman" w:eastAsia="Times New Roman" w:hAnsi="Times New Roman" w:cs="Times New Roman"/>
                <w:b/>
                <w:sz w:val="24"/>
                <w:szCs w:val="24"/>
                <w:lang w:eastAsia="zh-CN"/>
              </w:rPr>
              <w:t>CARATTERISTICHE DEL PROCESSO DI APPRENDIMENTO</w:t>
            </w:r>
          </w:p>
        </w:tc>
      </w:tr>
      <w:tr w:rsidR="005A08A4" w:rsidRPr="00D43C90" w14:paraId="4C2BC1AF" w14:textId="77777777" w:rsidTr="00C1552F">
        <w:trPr>
          <w:trHeight w:val="660"/>
        </w:trPr>
        <w:tc>
          <w:tcPr>
            <w:tcW w:w="5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BFFB5" w14:textId="77777777" w:rsidR="005A08A4" w:rsidRPr="00D43C90" w:rsidRDefault="005A08A4" w:rsidP="005A08A4">
            <w:pPr>
              <w:spacing w:before="120" w:after="12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lastRenderedPageBreak/>
              <w:t>Capacità di immagazzinare e recuperare le informazioni (date, definizioni, termini specifici delle discipline)</w:t>
            </w:r>
          </w:p>
        </w:tc>
        <w:tc>
          <w:tcPr>
            <w:tcW w:w="16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ADA523" w14:textId="77777777" w:rsidR="005A08A4" w:rsidRPr="00D43C90" w:rsidRDefault="005A08A4" w:rsidP="00D56698">
            <w:pPr>
              <w:numPr>
                <w:ilvl w:val="0"/>
                <w:numId w:val="27"/>
              </w:numPr>
              <w:spacing w:before="144" w:after="20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Adeguata</w:t>
            </w:r>
          </w:p>
        </w:tc>
        <w:tc>
          <w:tcPr>
            <w:tcW w:w="16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A4F627" w14:textId="77777777" w:rsidR="005A08A4" w:rsidRPr="00D43C90" w:rsidRDefault="005A08A4" w:rsidP="00D56698">
            <w:pPr>
              <w:numPr>
                <w:ilvl w:val="0"/>
                <w:numId w:val="27"/>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adeguata</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83DFC1" w14:textId="77777777" w:rsidR="005A08A4" w:rsidRPr="00D43C90" w:rsidRDefault="005A08A4" w:rsidP="00D56698">
            <w:pPr>
              <w:numPr>
                <w:ilvl w:val="0"/>
                <w:numId w:val="27"/>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adeguata</w:t>
            </w:r>
          </w:p>
        </w:tc>
      </w:tr>
      <w:tr w:rsidR="005A08A4" w:rsidRPr="00D43C90" w14:paraId="2490D4F9" w14:textId="77777777" w:rsidTr="00C1552F">
        <w:trPr>
          <w:trHeight w:val="280"/>
        </w:trPr>
        <w:tc>
          <w:tcPr>
            <w:tcW w:w="5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236DB" w14:textId="77777777" w:rsidR="005A08A4" w:rsidRPr="00D43C90" w:rsidRDefault="005A08A4" w:rsidP="005A08A4">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Capacità di individuare i collegamenti e organizzare le informazioni (integrazione di più dati ed elaborazione di concetti)</w:t>
            </w:r>
          </w:p>
        </w:tc>
        <w:tc>
          <w:tcPr>
            <w:tcW w:w="16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EF590E" w14:textId="77777777" w:rsidR="005A08A4" w:rsidRPr="00D43C90" w:rsidRDefault="005A08A4" w:rsidP="00D56698">
            <w:pPr>
              <w:numPr>
                <w:ilvl w:val="0"/>
                <w:numId w:val="27"/>
              </w:numPr>
              <w:spacing w:before="144" w:after="20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Adeguata</w:t>
            </w:r>
          </w:p>
        </w:tc>
        <w:tc>
          <w:tcPr>
            <w:tcW w:w="16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3864B2" w14:textId="77777777" w:rsidR="005A08A4" w:rsidRPr="00D43C90" w:rsidRDefault="005A08A4" w:rsidP="00D56698">
            <w:pPr>
              <w:numPr>
                <w:ilvl w:val="0"/>
                <w:numId w:val="27"/>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adeguata</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7BEF1B" w14:textId="77777777" w:rsidR="005A08A4" w:rsidRPr="00D43C90" w:rsidRDefault="005A08A4" w:rsidP="00D56698">
            <w:pPr>
              <w:numPr>
                <w:ilvl w:val="0"/>
                <w:numId w:val="27"/>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adeguata</w:t>
            </w:r>
          </w:p>
        </w:tc>
      </w:tr>
      <w:tr w:rsidR="005A08A4" w:rsidRPr="00D43C90" w14:paraId="0CC39966" w14:textId="77777777" w:rsidTr="00C1552F">
        <w:trPr>
          <w:trHeight w:val="131"/>
        </w:trPr>
        <w:tc>
          <w:tcPr>
            <w:tcW w:w="5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471917" w14:textId="77777777" w:rsidR="005A08A4" w:rsidRPr="00D43C90" w:rsidRDefault="005A08A4" w:rsidP="005A08A4">
            <w:pPr>
              <w:spacing w:after="0" w:line="240" w:lineRule="auto"/>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Capacità di memorizzare procedure operative nelle discipline tecnico-pratiche (formule, strutture grammaticali, regole che governano la lingua,…)</w:t>
            </w:r>
          </w:p>
        </w:tc>
        <w:tc>
          <w:tcPr>
            <w:tcW w:w="16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9A6FE2" w14:textId="77777777" w:rsidR="005A08A4" w:rsidRPr="00D43C90" w:rsidRDefault="005A08A4" w:rsidP="00D56698">
            <w:pPr>
              <w:numPr>
                <w:ilvl w:val="0"/>
                <w:numId w:val="27"/>
              </w:numPr>
              <w:spacing w:before="144" w:after="20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Adeguata</w:t>
            </w:r>
          </w:p>
        </w:tc>
        <w:tc>
          <w:tcPr>
            <w:tcW w:w="16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C2F37C" w14:textId="77777777" w:rsidR="005A08A4" w:rsidRPr="00D43C90" w:rsidRDefault="005A08A4" w:rsidP="00D56698">
            <w:pPr>
              <w:numPr>
                <w:ilvl w:val="0"/>
                <w:numId w:val="27"/>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Poco adeguata</w:t>
            </w:r>
          </w:p>
        </w:tc>
        <w:tc>
          <w:tcPr>
            <w:tcW w:w="13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03D9B3" w14:textId="77777777" w:rsidR="005A08A4" w:rsidRPr="00D43C90" w:rsidRDefault="005A08A4" w:rsidP="00D56698">
            <w:pPr>
              <w:numPr>
                <w:ilvl w:val="0"/>
                <w:numId w:val="27"/>
              </w:numPr>
              <w:spacing w:before="144" w:after="0" w:line="240" w:lineRule="auto"/>
              <w:ind w:left="312"/>
              <w:rPr>
                <w:rFonts w:ascii="Times New Roman" w:eastAsia="Times New Roman" w:hAnsi="Times New Roman" w:cs="Times New Roman"/>
                <w:bCs/>
                <w:sz w:val="24"/>
                <w:szCs w:val="24"/>
                <w:lang w:eastAsia="zh-CN"/>
              </w:rPr>
            </w:pPr>
            <w:r w:rsidRPr="00D43C90">
              <w:rPr>
                <w:rFonts w:ascii="Times New Roman" w:eastAsia="Times New Roman" w:hAnsi="Times New Roman" w:cs="Times New Roman"/>
                <w:bCs/>
                <w:sz w:val="24"/>
                <w:szCs w:val="24"/>
                <w:lang w:eastAsia="zh-CN"/>
              </w:rPr>
              <w:t>Non adeguata</w:t>
            </w:r>
          </w:p>
        </w:tc>
      </w:tr>
    </w:tbl>
    <w:p w14:paraId="4442EA05" w14:textId="3582326D" w:rsidR="005A08A4" w:rsidRDefault="005A08A4" w:rsidP="004D1FAC">
      <w:pPr>
        <w:spacing w:after="0" w:line="276" w:lineRule="auto"/>
        <w:jc w:val="center"/>
        <w:rPr>
          <w:rFonts w:ascii="Times New Roman" w:eastAsia="Times New Roman" w:hAnsi="Times New Roman" w:cs="Times New Roman"/>
          <w:bCs/>
          <w:sz w:val="24"/>
          <w:szCs w:val="24"/>
          <w:lang w:eastAsia="zh-CN"/>
        </w:rPr>
      </w:pPr>
    </w:p>
    <w:p w14:paraId="5ED55CE2" w14:textId="3A592969" w:rsidR="00D43C90" w:rsidRDefault="00D43C90" w:rsidP="004D1FAC">
      <w:pPr>
        <w:spacing w:after="0" w:line="276" w:lineRule="auto"/>
        <w:jc w:val="center"/>
        <w:rPr>
          <w:rFonts w:ascii="Times New Roman" w:eastAsia="Times New Roman" w:hAnsi="Times New Roman" w:cs="Times New Roman"/>
          <w:bCs/>
          <w:sz w:val="24"/>
          <w:szCs w:val="24"/>
          <w:lang w:eastAsia="zh-CN"/>
        </w:rPr>
      </w:pPr>
    </w:p>
    <w:p w14:paraId="46854F09" w14:textId="77777777" w:rsidR="001409FF" w:rsidRDefault="001409FF" w:rsidP="00666197">
      <w:pPr>
        <w:spacing w:after="0" w:line="276" w:lineRule="auto"/>
        <w:jc w:val="center"/>
        <w:rPr>
          <w:rFonts w:ascii="Times New Roman" w:hAnsi="Times New Roman" w:cs="Times New Roman"/>
          <w:b/>
          <w:bCs/>
          <w:i/>
          <w:iCs/>
          <w:sz w:val="26"/>
          <w:szCs w:val="26"/>
        </w:rPr>
      </w:pPr>
    </w:p>
    <w:p w14:paraId="49129627" w14:textId="3BE188E2" w:rsidR="00666197" w:rsidRDefault="00666197" w:rsidP="00666197">
      <w:pPr>
        <w:spacing w:after="0" w:line="276" w:lineRule="auto"/>
        <w:rPr>
          <w:rFonts w:ascii="Times New Roman" w:hAnsi="Times New Roman" w:cs="Times New Roman"/>
          <w:b/>
          <w:bCs/>
          <w:i/>
          <w:iCs/>
          <w:sz w:val="26"/>
          <w:szCs w:val="26"/>
        </w:rPr>
      </w:pPr>
    </w:p>
    <w:p w14:paraId="3582E77E" w14:textId="77777777" w:rsidR="00666197" w:rsidRDefault="00666197" w:rsidP="00666197">
      <w:pPr>
        <w:spacing w:after="0" w:line="276" w:lineRule="auto"/>
        <w:jc w:val="center"/>
        <w:rPr>
          <w:rFonts w:ascii="Times New Roman" w:hAnsi="Times New Roman" w:cs="Times New Roman"/>
          <w:b/>
          <w:bCs/>
          <w:i/>
          <w:iCs/>
          <w:sz w:val="26"/>
          <w:szCs w:val="26"/>
        </w:rPr>
      </w:pPr>
    </w:p>
    <w:tbl>
      <w:tblPr>
        <w:tblStyle w:val="Grigliatabella"/>
        <w:tblW w:w="0" w:type="auto"/>
        <w:shd w:val="clear" w:color="auto" w:fill="D9E2F3" w:themeFill="accent1" w:themeFillTint="33"/>
        <w:tblLook w:val="04A0" w:firstRow="1" w:lastRow="0" w:firstColumn="1" w:lastColumn="0" w:noHBand="0" w:noVBand="1"/>
      </w:tblPr>
      <w:tblGrid>
        <w:gridCol w:w="4248"/>
        <w:gridCol w:w="1984"/>
        <w:gridCol w:w="2127"/>
        <w:gridCol w:w="1723"/>
      </w:tblGrid>
      <w:tr w:rsidR="00666197" w14:paraId="2A7DE0B4" w14:textId="77777777" w:rsidTr="00302232">
        <w:tc>
          <w:tcPr>
            <w:tcW w:w="10082" w:type="dxa"/>
            <w:gridSpan w:val="4"/>
            <w:shd w:val="clear" w:color="auto" w:fill="D9E2F3" w:themeFill="accent1" w:themeFillTint="33"/>
          </w:tcPr>
          <w:p w14:paraId="79F7978C" w14:textId="77777777" w:rsidR="00666197" w:rsidRPr="00D60CF2" w:rsidRDefault="00666197" w:rsidP="00302232">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STRATEGIE UTILIZZATE DALL’ALUNNO NELLO STUDIO</w:t>
            </w:r>
          </w:p>
        </w:tc>
      </w:tr>
      <w:tr w:rsidR="00666197" w14:paraId="5B48D60D" w14:textId="77777777" w:rsidTr="00302232">
        <w:tblPrEx>
          <w:shd w:val="clear" w:color="auto" w:fill="auto"/>
        </w:tblPrEx>
        <w:tc>
          <w:tcPr>
            <w:tcW w:w="4248" w:type="dxa"/>
          </w:tcPr>
          <w:p w14:paraId="3A222332"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Area</w:t>
            </w:r>
          </w:p>
        </w:tc>
        <w:tc>
          <w:tcPr>
            <w:tcW w:w="1984" w:type="dxa"/>
          </w:tcPr>
          <w:p w14:paraId="4AAD0BC8"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Adeguata</w:t>
            </w:r>
          </w:p>
        </w:tc>
        <w:tc>
          <w:tcPr>
            <w:tcW w:w="2127" w:type="dxa"/>
          </w:tcPr>
          <w:p w14:paraId="6BA9D098"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Poco adeguata</w:t>
            </w:r>
          </w:p>
        </w:tc>
        <w:tc>
          <w:tcPr>
            <w:tcW w:w="1723" w:type="dxa"/>
          </w:tcPr>
          <w:p w14:paraId="6CB4485C" w14:textId="77777777" w:rsidR="00666197" w:rsidRPr="006755C8" w:rsidRDefault="00666197" w:rsidP="00302232">
            <w:pPr>
              <w:spacing w:line="276" w:lineRule="auto"/>
              <w:jc w:val="center"/>
              <w:rPr>
                <w:rFonts w:ascii="Times New Roman" w:hAnsi="Times New Roman" w:cs="Times New Roman"/>
                <w:b/>
                <w:bCs/>
                <w:i/>
                <w:iCs/>
                <w:sz w:val="24"/>
                <w:szCs w:val="24"/>
              </w:rPr>
            </w:pPr>
            <w:r w:rsidRPr="006755C8">
              <w:rPr>
                <w:rFonts w:ascii="Times New Roman" w:hAnsi="Times New Roman" w:cs="Times New Roman"/>
                <w:b/>
                <w:bCs/>
                <w:i/>
                <w:iCs/>
                <w:sz w:val="24"/>
                <w:szCs w:val="24"/>
              </w:rPr>
              <w:t>Non adeguata</w:t>
            </w:r>
          </w:p>
        </w:tc>
      </w:tr>
      <w:tr w:rsidR="00666197" w14:paraId="3FB5CFEE" w14:textId="77777777" w:rsidTr="00302232">
        <w:tblPrEx>
          <w:shd w:val="clear" w:color="auto" w:fill="auto"/>
        </w:tblPrEx>
        <w:tc>
          <w:tcPr>
            <w:tcW w:w="4248" w:type="dxa"/>
          </w:tcPr>
          <w:p w14:paraId="14488877" w14:textId="77777777" w:rsidR="00666197" w:rsidRPr="00397DC4" w:rsidRDefault="00666197"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Sottolinea, identifica parole chiave, autonomamente</w:t>
            </w:r>
          </w:p>
        </w:tc>
        <w:tc>
          <w:tcPr>
            <w:tcW w:w="1984" w:type="dxa"/>
          </w:tcPr>
          <w:p w14:paraId="3DA80B9B" w14:textId="00A5AECC"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72D212FF" w14:textId="6F2F7DAE"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002FAABD" w14:textId="0BF5778C" w:rsidR="00666197" w:rsidRPr="006755C8" w:rsidRDefault="00666197" w:rsidP="00302232">
            <w:pPr>
              <w:spacing w:line="276" w:lineRule="auto"/>
              <w:jc w:val="center"/>
              <w:rPr>
                <w:rFonts w:ascii="Times New Roman" w:hAnsi="Times New Roman" w:cs="Times New Roman"/>
                <w:b/>
                <w:bCs/>
                <w:i/>
                <w:iCs/>
                <w:sz w:val="24"/>
                <w:szCs w:val="24"/>
              </w:rPr>
            </w:pPr>
          </w:p>
        </w:tc>
      </w:tr>
      <w:tr w:rsidR="00666197" w14:paraId="2531469C" w14:textId="77777777" w:rsidTr="00302232">
        <w:tblPrEx>
          <w:shd w:val="clear" w:color="auto" w:fill="auto"/>
        </w:tblPrEx>
        <w:tc>
          <w:tcPr>
            <w:tcW w:w="4248" w:type="dxa"/>
          </w:tcPr>
          <w:p w14:paraId="3CF6AAF0" w14:textId="77777777" w:rsidR="00666197" w:rsidRDefault="00666197" w:rsidP="00302232">
            <w:pPr>
              <w:rPr>
                <w:rFonts w:ascii="Times New Roman" w:hAnsi="Times New Roman" w:cs="Times New Roman"/>
                <w:i/>
                <w:iCs/>
                <w:sz w:val="24"/>
                <w:szCs w:val="24"/>
              </w:rPr>
            </w:pPr>
            <w:r>
              <w:rPr>
                <w:rFonts w:ascii="Times New Roman" w:hAnsi="Times New Roman" w:cs="Times New Roman"/>
                <w:i/>
                <w:iCs/>
                <w:sz w:val="24"/>
                <w:szCs w:val="24"/>
              </w:rPr>
              <w:t>C</w:t>
            </w:r>
            <w:r w:rsidRPr="004A58F7">
              <w:rPr>
                <w:rFonts w:ascii="Times New Roman" w:hAnsi="Times New Roman" w:cs="Times New Roman"/>
                <w:i/>
                <w:iCs/>
                <w:sz w:val="24"/>
                <w:szCs w:val="24"/>
              </w:rPr>
              <w:t>on l’aiuto di un tutor, identifica e sottolinea parole-chiave</w:t>
            </w:r>
          </w:p>
        </w:tc>
        <w:tc>
          <w:tcPr>
            <w:tcW w:w="1984" w:type="dxa"/>
          </w:tcPr>
          <w:p w14:paraId="5E089A5E" w14:textId="62F7F41F"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2127" w:type="dxa"/>
          </w:tcPr>
          <w:p w14:paraId="0B16F88B" w14:textId="5D5D474A"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1723" w:type="dxa"/>
          </w:tcPr>
          <w:p w14:paraId="0B49B1A9" w14:textId="5E84CFA7" w:rsidR="00666197" w:rsidRPr="00FD146F" w:rsidRDefault="00666197" w:rsidP="00302232">
            <w:pPr>
              <w:spacing w:line="276" w:lineRule="auto"/>
              <w:jc w:val="center"/>
              <w:rPr>
                <w:rFonts w:ascii="Times New Roman" w:hAnsi="Times New Roman" w:cs="Times New Roman"/>
                <w:noProof/>
                <w:sz w:val="24"/>
                <w:szCs w:val="24"/>
                <w:lang w:eastAsia="it-IT"/>
              </w:rPr>
            </w:pPr>
          </w:p>
        </w:tc>
      </w:tr>
      <w:tr w:rsidR="00666197" w14:paraId="177C1C04" w14:textId="77777777" w:rsidTr="00302232">
        <w:tblPrEx>
          <w:shd w:val="clear" w:color="auto" w:fill="auto"/>
        </w:tblPrEx>
        <w:tc>
          <w:tcPr>
            <w:tcW w:w="4248" w:type="dxa"/>
          </w:tcPr>
          <w:p w14:paraId="6E6E9A92" w14:textId="77777777" w:rsidR="00666197" w:rsidRDefault="00666197" w:rsidP="00302232">
            <w:pPr>
              <w:rPr>
                <w:rFonts w:ascii="Times New Roman" w:hAnsi="Times New Roman" w:cs="Times New Roman"/>
                <w:i/>
                <w:iCs/>
                <w:sz w:val="24"/>
                <w:szCs w:val="24"/>
              </w:rPr>
            </w:pPr>
            <w:r>
              <w:rPr>
                <w:rFonts w:ascii="Times New Roman" w:hAnsi="Times New Roman" w:cs="Times New Roman"/>
                <w:i/>
                <w:iCs/>
                <w:sz w:val="24"/>
                <w:szCs w:val="24"/>
              </w:rPr>
              <w:t>Costruisce schemi, mappe o diagrammi autonomamente</w:t>
            </w:r>
          </w:p>
        </w:tc>
        <w:tc>
          <w:tcPr>
            <w:tcW w:w="1984" w:type="dxa"/>
          </w:tcPr>
          <w:p w14:paraId="242CD351" w14:textId="281F177B"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2127" w:type="dxa"/>
          </w:tcPr>
          <w:p w14:paraId="66B3A310" w14:textId="4BD48D0B"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1723" w:type="dxa"/>
          </w:tcPr>
          <w:p w14:paraId="14839872" w14:textId="3433C426" w:rsidR="00666197" w:rsidRPr="00FD146F" w:rsidRDefault="00666197" w:rsidP="00302232">
            <w:pPr>
              <w:spacing w:line="276" w:lineRule="auto"/>
              <w:jc w:val="center"/>
              <w:rPr>
                <w:rFonts w:ascii="Times New Roman" w:hAnsi="Times New Roman" w:cs="Times New Roman"/>
                <w:noProof/>
                <w:sz w:val="24"/>
                <w:szCs w:val="24"/>
                <w:lang w:eastAsia="it-IT"/>
              </w:rPr>
            </w:pPr>
          </w:p>
        </w:tc>
      </w:tr>
      <w:tr w:rsidR="00666197" w14:paraId="0B62D438" w14:textId="77777777" w:rsidTr="00302232">
        <w:tblPrEx>
          <w:shd w:val="clear" w:color="auto" w:fill="auto"/>
        </w:tblPrEx>
        <w:tc>
          <w:tcPr>
            <w:tcW w:w="4248" w:type="dxa"/>
          </w:tcPr>
          <w:p w14:paraId="0F4B8DB0" w14:textId="77777777" w:rsidR="00666197" w:rsidRDefault="00666197" w:rsidP="00302232">
            <w:pPr>
              <w:rPr>
                <w:rFonts w:ascii="Times New Roman" w:hAnsi="Times New Roman" w:cs="Times New Roman"/>
                <w:i/>
                <w:iCs/>
                <w:sz w:val="24"/>
                <w:szCs w:val="24"/>
              </w:rPr>
            </w:pPr>
            <w:r>
              <w:rPr>
                <w:rFonts w:ascii="Times New Roman" w:hAnsi="Times New Roman" w:cs="Times New Roman"/>
                <w:i/>
                <w:iCs/>
                <w:sz w:val="24"/>
                <w:szCs w:val="24"/>
              </w:rPr>
              <w:t>U</w:t>
            </w:r>
            <w:r w:rsidRPr="004A58F7">
              <w:rPr>
                <w:rFonts w:ascii="Times New Roman" w:hAnsi="Times New Roman" w:cs="Times New Roman"/>
                <w:i/>
                <w:iCs/>
                <w:sz w:val="24"/>
                <w:szCs w:val="24"/>
              </w:rPr>
              <w:t>tilizza schemi e/o mappe fatte da altri (insegnanti, tutor e familiare</w:t>
            </w:r>
            <w:r>
              <w:rPr>
                <w:rFonts w:ascii="Times New Roman" w:hAnsi="Times New Roman" w:cs="Times New Roman"/>
                <w:i/>
                <w:iCs/>
                <w:sz w:val="24"/>
                <w:szCs w:val="24"/>
              </w:rPr>
              <w:t>)</w:t>
            </w:r>
          </w:p>
        </w:tc>
        <w:tc>
          <w:tcPr>
            <w:tcW w:w="1984" w:type="dxa"/>
          </w:tcPr>
          <w:p w14:paraId="6087504F" w14:textId="40F8C7E3"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2127" w:type="dxa"/>
          </w:tcPr>
          <w:p w14:paraId="4220C974" w14:textId="23192064" w:rsidR="00666197" w:rsidRPr="00FD146F" w:rsidRDefault="00666197" w:rsidP="00302232">
            <w:pPr>
              <w:spacing w:line="276" w:lineRule="auto"/>
              <w:jc w:val="center"/>
              <w:rPr>
                <w:rFonts w:ascii="Times New Roman" w:hAnsi="Times New Roman" w:cs="Times New Roman"/>
                <w:noProof/>
                <w:sz w:val="24"/>
                <w:szCs w:val="24"/>
                <w:lang w:eastAsia="it-IT"/>
              </w:rPr>
            </w:pPr>
          </w:p>
        </w:tc>
        <w:tc>
          <w:tcPr>
            <w:tcW w:w="1723" w:type="dxa"/>
          </w:tcPr>
          <w:p w14:paraId="7EDD5069" w14:textId="15FC5667" w:rsidR="00666197" w:rsidRPr="00FD146F" w:rsidRDefault="00666197" w:rsidP="00302232">
            <w:pPr>
              <w:spacing w:line="276" w:lineRule="auto"/>
              <w:jc w:val="center"/>
              <w:rPr>
                <w:rFonts w:ascii="Times New Roman" w:hAnsi="Times New Roman" w:cs="Times New Roman"/>
                <w:noProof/>
                <w:sz w:val="24"/>
                <w:szCs w:val="24"/>
                <w:lang w:eastAsia="it-IT"/>
              </w:rPr>
            </w:pPr>
          </w:p>
        </w:tc>
      </w:tr>
      <w:tr w:rsidR="00666197" w14:paraId="2553F094" w14:textId="77777777" w:rsidTr="00302232">
        <w:tblPrEx>
          <w:shd w:val="clear" w:color="auto" w:fill="auto"/>
        </w:tblPrEx>
        <w:tc>
          <w:tcPr>
            <w:tcW w:w="4248" w:type="dxa"/>
          </w:tcPr>
          <w:p w14:paraId="6974166C" w14:textId="77777777" w:rsidR="00666197" w:rsidRPr="00397DC4" w:rsidRDefault="00666197" w:rsidP="00302232">
            <w:pPr>
              <w:rPr>
                <w:rFonts w:ascii="Times New Roman" w:hAnsi="Times New Roman" w:cs="Times New Roman"/>
                <w:i/>
                <w:iCs/>
                <w:sz w:val="24"/>
                <w:szCs w:val="24"/>
              </w:rPr>
            </w:pPr>
            <w:r>
              <w:rPr>
                <w:rFonts w:ascii="Times New Roman" w:hAnsi="Times New Roman" w:cs="Times New Roman"/>
                <w:i/>
                <w:iCs/>
                <w:sz w:val="24"/>
                <w:szCs w:val="24"/>
              </w:rPr>
              <w:t>Usa strategie di memorizzazione( immagini, colori, riquadrature)</w:t>
            </w:r>
          </w:p>
        </w:tc>
        <w:tc>
          <w:tcPr>
            <w:tcW w:w="1984" w:type="dxa"/>
          </w:tcPr>
          <w:p w14:paraId="258D2246" w14:textId="0C8B5821"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3268A6A1" w14:textId="58C0B1FE"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73CD481A" w14:textId="73794C77" w:rsidR="00666197" w:rsidRPr="006755C8" w:rsidRDefault="00666197" w:rsidP="00302232">
            <w:pPr>
              <w:spacing w:line="276" w:lineRule="auto"/>
              <w:jc w:val="center"/>
              <w:rPr>
                <w:rFonts w:ascii="Times New Roman" w:hAnsi="Times New Roman" w:cs="Times New Roman"/>
                <w:b/>
                <w:bCs/>
                <w:i/>
                <w:iCs/>
                <w:sz w:val="24"/>
                <w:szCs w:val="24"/>
              </w:rPr>
            </w:pPr>
          </w:p>
        </w:tc>
      </w:tr>
      <w:tr w:rsidR="00666197" w14:paraId="5EACCF39" w14:textId="77777777" w:rsidTr="00302232">
        <w:tblPrEx>
          <w:shd w:val="clear" w:color="auto" w:fill="auto"/>
        </w:tblPrEx>
        <w:tc>
          <w:tcPr>
            <w:tcW w:w="4248" w:type="dxa"/>
          </w:tcPr>
          <w:p w14:paraId="20411D3B" w14:textId="77777777" w:rsidR="00666197" w:rsidRDefault="00666197" w:rsidP="00302232">
            <w:pPr>
              <w:rPr>
                <w:rFonts w:ascii="Times New Roman" w:hAnsi="Times New Roman" w:cs="Times New Roman"/>
                <w:i/>
                <w:iCs/>
                <w:sz w:val="24"/>
                <w:szCs w:val="24"/>
              </w:rPr>
            </w:pPr>
            <w:r>
              <w:rPr>
                <w:rFonts w:ascii="Times New Roman" w:hAnsi="Times New Roman" w:cs="Times New Roman"/>
                <w:i/>
                <w:iCs/>
                <w:sz w:val="24"/>
                <w:szCs w:val="24"/>
              </w:rPr>
              <w:t>Utilizza strumenti informatici (computer, correttore ortografico, software,….)</w:t>
            </w:r>
          </w:p>
        </w:tc>
        <w:tc>
          <w:tcPr>
            <w:tcW w:w="1984" w:type="dxa"/>
          </w:tcPr>
          <w:p w14:paraId="7D0B3480" w14:textId="0F77605A" w:rsidR="00666197" w:rsidRPr="006755C8" w:rsidRDefault="00666197" w:rsidP="00302232">
            <w:pPr>
              <w:spacing w:line="276" w:lineRule="auto"/>
              <w:jc w:val="center"/>
              <w:rPr>
                <w:rFonts w:ascii="Times New Roman" w:hAnsi="Times New Roman" w:cs="Times New Roman"/>
                <w:b/>
                <w:bCs/>
                <w:i/>
                <w:iCs/>
                <w:sz w:val="24"/>
                <w:szCs w:val="24"/>
              </w:rPr>
            </w:pPr>
          </w:p>
        </w:tc>
        <w:tc>
          <w:tcPr>
            <w:tcW w:w="2127" w:type="dxa"/>
          </w:tcPr>
          <w:p w14:paraId="31EA0B10" w14:textId="71B81E8E" w:rsidR="00666197" w:rsidRPr="006755C8" w:rsidRDefault="00666197" w:rsidP="00302232">
            <w:pPr>
              <w:spacing w:line="276" w:lineRule="auto"/>
              <w:jc w:val="center"/>
              <w:rPr>
                <w:rFonts w:ascii="Times New Roman" w:hAnsi="Times New Roman" w:cs="Times New Roman"/>
                <w:b/>
                <w:bCs/>
                <w:i/>
                <w:iCs/>
                <w:sz w:val="24"/>
                <w:szCs w:val="24"/>
              </w:rPr>
            </w:pPr>
          </w:p>
        </w:tc>
        <w:tc>
          <w:tcPr>
            <w:tcW w:w="1723" w:type="dxa"/>
          </w:tcPr>
          <w:p w14:paraId="7AB72253" w14:textId="3F7920D3" w:rsidR="00666197" w:rsidRPr="006755C8" w:rsidRDefault="00666197" w:rsidP="00302232">
            <w:pPr>
              <w:spacing w:line="276" w:lineRule="auto"/>
              <w:jc w:val="center"/>
              <w:rPr>
                <w:rFonts w:ascii="Times New Roman" w:hAnsi="Times New Roman" w:cs="Times New Roman"/>
                <w:b/>
                <w:bCs/>
                <w:i/>
                <w:iCs/>
                <w:sz w:val="24"/>
                <w:szCs w:val="24"/>
              </w:rPr>
            </w:pPr>
          </w:p>
        </w:tc>
      </w:tr>
      <w:tr w:rsidR="00666197" w14:paraId="584FDFC1" w14:textId="77777777" w:rsidTr="00302232">
        <w:tblPrEx>
          <w:shd w:val="clear" w:color="auto" w:fill="auto"/>
        </w:tblPrEx>
        <w:trPr>
          <w:trHeight w:val="70"/>
        </w:trPr>
        <w:tc>
          <w:tcPr>
            <w:tcW w:w="4248" w:type="dxa"/>
          </w:tcPr>
          <w:p w14:paraId="22EEEF11" w14:textId="5EBBFCAC" w:rsidR="00666197" w:rsidRDefault="00E42FAC"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Altro</w:t>
            </w:r>
          </w:p>
        </w:tc>
        <w:tc>
          <w:tcPr>
            <w:tcW w:w="5834" w:type="dxa"/>
            <w:gridSpan w:val="3"/>
          </w:tcPr>
          <w:p w14:paraId="43561426" w14:textId="77777777" w:rsidR="00666197" w:rsidRPr="00FD146F" w:rsidRDefault="00666197" w:rsidP="00302232">
            <w:pPr>
              <w:spacing w:line="276" w:lineRule="auto"/>
              <w:jc w:val="center"/>
              <w:rPr>
                <w:rFonts w:ascii="Times New Roman" w:hAnsi="Times New Roman" w:cs="Times New Roman"/>
                <w:noProof/>
                <w:sz w:val="24"/>
                <w:szCs w:val="24"/>
              </w:rPr>
            </w:pPr>
          </w:p>
        </w:tc>
      </w:tr>
    </w:tbl>
    <w:p w14:paraId="0B47C2D0" w14:textId="77777777" w:rsidR="00666197" w:rsidRDefault="00666197" w:rsidP="00666197">
      <w:pPr>
        <w:spacing w:after="0" w:line="276" w:lineRule="auto"/>
        <w:rPr>
          <w:rFonts w:ascii="Times New Roman" w:hAnsi="Times New Roman" w:cs="Times New Roman"/>
          <w:b/>
          <w:bCs/>
          <w:i/>
          <w:iCs/>
          <w:sz w:val="26"/>
          <w:szCs w:val="26"/>
        </w:rPr>
      </w:pPr>
    </w:p>
    <w:tbl>
      <w:tblPr>
        <w:tblStyle w:val="Grigliatabella"/>
        <w:tblW w:w="0" w:type="auto"/>
        <w:tblLook w:val="04A0" w:firstRow="1" w:lastRow="0" w:firstColumn="1" w:lastColumn="0" w:noHBand="0" w:noVBand="1"/>
      </w:tblPr>
      <w:tblGrid>
        <w:gridCol w:w="4248"/>
        <w:gridCol w:w="1984"/>
        <w:gridCol w:w="2127"/>
        <w:gridCol w:w="1723"/>
      </w:tblGrid>
      <w:tr w:rsidR="00666197" w14:paraId="100B8D6C" w14:textId="77777777" w:rsidTr="00302232">
        <w:tc>
          <w:tcPr>
            <w:tcW w:w="10082" w:type="dxa"/>
            <w:gridSpan w:val="4"/>
            <w:shd w:val="clear" w:color="auto" w:fill="D9E2F3" w:themeFill="accent1" w:themeFillTint="33"/>
          </w:tcPr>
          <w:p w14:paraId="5B0954EA" w14:textId="77777777" w:rsidR="00666197" w:rsidRDefault="00666197" w:rsidP="00302232">
            <w:pPr>
              <w:spacing w:line="276" w:lineRule="auto"/>
              <w:jc w:val="center"/>
              <w:rPr>
                <w:rFonts w:ascii="Times New Roman" w:hAnsi="Times New Roman" w:cs="Times New Roman"/>
                <w:b/>
                <w:bCs/>
                <w:i/>
                <w:iCs/>
                <w:sz w:val="26"/>
                <w:szCs w:val="26"/>
              </w:rPr>
            </w:pPr>
            <w:r w:rsidRPr="00C303FA">
              <w:rPr>
                <w:rFonts w:ascii="Times New Roman" w:hAnsi="Times New Roman" w:cs="Times New Roman"/>
                <w:b/>
                <w:bCs/>
                <w:sz w:val="24"/>
                <w:szCs w:val="24"/>
              </w:rPr>
              <w:t>APPRENDIMENTO DELLE LING</w:t>
            </w:r>
            <w:r w:rsidRPr="00EA03AD">
              <w:rPr>
                <w:rFonts w:ascii="Times New Roman" w:hAnsi="Times New Roman" w:cs="Times New Roman"/>
                <w:b/>
                <w:bCs/>
                <w:sz w:val="24"/>
                <w:szCs w:val="24"/>
                <w:shd w:val="clear" w:color="auto" w:fill="D9E2F3" w:themeFill="accent1" w:themeFillTint="33"/>
              </w:rPr>
              <w:t>U</w:t>
            </w:r>
            <w:r w:rsidRPr="00C303FA">
              <w:rPr>
                <w:rFonts w:ascii="Times New Roman" w:hAnsi="Times New Roman" w:cs="Times New Roman"/>
                <w:b/>
                <w:bCs/>
                <w:sz w:val="24"/>
                <w:szCs w:val="24"/>
              </w:rPr>
              <w:t>E STRANIERE</w:t>
            </w:r>
          </w:p>
        </w:tc>
      </w:tr>
      <w:tr w:rsidR="00666197" w14:paraId="70D191B9" w14:textId="77777777" w:rsidTr="00302232">
        <w:tc>
          <w:tcPr>
            <w:tcW w:w="4248" w:type="dxa"/>
          </w:tcPr>
          <w:p w14:paraId="263D17BE" w14:textId="77777777" w:rsidR="00666197" w:rsidRPr="00C303FA" w:rsidRDefault="00666197" w:rsidP="00302232">
            <w:pPr>
              <w:spacing w:line="276" w:lineRule="auto"/>
              <w:jc w:val="center"/>
              <w:rPr>
                <w:rFonts w:ascii="Times New Roman" w:hAnsi="Times New Roman" w:cs="Times New Roman"/>
                <w:i/>
                <w:iCs/>
                <w:sz w:val="24"/>
                <w:szCs w:val="24"/>
              </w:rPr>
            </w:pPr>
            <w:r w:rsidRPr="006755C8">
              <w:rPr>
                <w:rFonts w:ascii="Times New Roman" w:hAnsi="Times New Roman" w:cs="Times New Roman"/>
                <w:b/>
                <w:bCs/>
                <w:i/>
                <w:iCs/>
                <w:sz w:val="24"/>
                <w:szCs w:val="24"/>
              </w:rPr>
              <w:t>Area</w:t>
            </w:r>
          </w:p>
        </w:tc>
        <w:tc>
          <w:tcPr>
            <w:tcW w:w="1984" w:type="dxa"/>
          </w:tcPr>
          <w:p w14:paraId="10C48DA6" w14:textId="77777777" w:rsidR="00666197" w:rsidRPr="00FD146F" w:rsidRDefault="00666197" w:rsidP="00302232">
            <w:pPr>
              <w:spacing w:line="276" w:lineRule="auto"/>
              <w:jc w:val="center"/>
              <w:rPr>
                <w:rFonts w:ascii="Times New Roman" w:hAnsi="Times New Roman" w:cs="Times New Roman"/>
                <w:noProof/>
                <w:sz w:val="24"/>
                <w:szCs w:val="24"/>
                <w:lang w:eastAsia="it-IT"/>
              </w:rPr>
            </w:pPr>
            <w:r w:rsidRPr="006755C8">
              <w:rPr>
                <w:rFonts w:ascii="Times New Roman" w:hAnsi="Times New Roman" w:cs="Times New Roman"/>
                <w:b/>
                <w:bCs/>
                <w:i/>
                <w:iCs/>
                <w:sz w:val="24"/>
                <w:szCs w:val="24"/>
              </w:rPr>
              <w:t>Adeguata</w:t>
            </w:r>
          </w:p>
        </w:tc>
        <w:tc>
          <w:tcPr>
            <w:tcW w:w="2127" w:type="dxa"/>
          </w:tcPr>
          <w:p w14:paraId="5F7AC091" w14:textId="77777777" w:rsidR="00666197" w:rsidRPr="00FD146F" w:rsidRDefault="00666197" w:rsidP="00302232">
            <w:pPr>
              <w:spacing w:line="276" w:lineRule="auto"/>
              <w:jc w:val="center"/>
              <w:rPr>
                <w:rFonts w:ascii="Times New Roman" w:hAnsi="Times New Roman" w:cs="Times New Roman"/>
                <w:noProof/>
                <w:sz w:val="24"/>
                <w:szCs w:val="24"/>
                <w:lang w:eastAsia="it-IT"/>
              </w:rPr>
            </w:pPr>
            <w:r w:rsidRPr="006755C8">
              <w:rPr>
                <w:rFonts w:ascii="Times New Roman" w:hAnsi="Times New Roman" w:cs="Times New Roman"/>
                <w:b/>
                <w:bCs/>
                <w:i/>
                <w:iCs/>
                <w:sz w:val="24"/>
                <w:szCs w:val="24"/>
              </w:rPr>
              <w:t>Poco adeguata</w:t>
            </w:r>
          </w:p>
        </w:tc>
        <w:tc>
          <w:tcPr>
            <w:tcW w:w="1723" w:type="dxa"/>
          </w:tcPr>
          <w:p w14:paraId="033A5B6A" w14:textId="77777777" w:rsidR="00666197" w:rsidRPr="00FD146F" w:rsidRDefault="00666197" w:rsidP="00302232">
            <w:pPr>
              <w:spacing w:line="276" w:lineRule="auto"/>
              <w:jc w:val="center"/>
              <w:rPr>
                <w:rFonts w:ascii="Times New Roman" w:hAnsi="Times New Roman" w:cs="Times New Roman"/>
                <w:noProof/>
                <w:sz w:val="24"/>
                <w:szCs w:val="24"/>
                <w:lang w:eastAsia="it-IT"/>
              </w:rPr>
            </w:pPr>
            <w:r w:rsidRPr="006755C8">
              <w:rPr>
                <w:rFonts w:ascii="Times New Roman" w:hAnsi="Times New Roman" w:cs="Times New Roman"/>
                <w:b/>
                <w:bCs/>
                <w:i/>
                <w:iCs/>
                <w:sz w:val="24"/>
                <w:szCs w:val="24"/>
              </w:rPr>
              <w:t>Non adeguata</w:t>
            </w:r>
          </w:p>
        </w:tc>
      </w:tr>
      <w:tr w:rsidR="00666197" w14:paraId="29BDD110" w14:textId="77777777" w:rsidTr="00302232">
        <w:tc>
          <w:tcPr>
            <w:tcW w:w="4248" w:type="dxa"/>
          </w:tcPr>
          <w:p w14:paraId="32D06A75"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Pronuncia difficoltosa</w:t>
            </w:r>
          </w:p>
        </w:tc>
        <w:tc>
          <w:tcPr>
            <w:tcW w:w="1984" w:type="dxa"/>
          </w:tcPr>
          <w:p w14:paraId="0090EBD7" w14:textId="24ED2694"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52B448B5" w14:textId="38EDD322"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69562B08" w14:textId="16C99140" w:rsidR="00666197" w:rsidRDefault="00666197" w:rsidP="00302232">
            <w:pPr>
              <w:spacing w:line="276" w:lineRule="auto"/>
              <w:jc w:val="center"/>
              <w:rPr>
                <w:rFonts w:ascii="Times New Roman" w:hAnsi="Times New Roman" w:cs="Times New Roman"/>
                <w:b/>
                <w:bCs/>
                <w:i/>
                <w:iCs/>
                <w:sz w:val="26"/>
                <w:szCs w:val="26"/>
              </w:rPr>
            </w:pPr>
          </w:p>
        </w:tc>
      </w:tr>
      <w:tr w:rsidR="00666197" w14:paraId="4C1ACA20" w14:textId="77777777" w:rsidTr="00302232">
        <w:tc>
          <w:tcPr>
            <w:tcW w:w="4248" w:type="dxa"/>
          </w:tcPr>
          <w:p w14:paraId="720A0FA7"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nella scrittura</w:t>
            </w:r>
          </w:p>
        </w:tc>
        <w:tc>
          <w:tcPr>
            <w:tcW w:w="1984" w:type="dxa"/>
          </w:tcPr>
          <w:p w14:paraId="07076665" w14:textId="4DD60C2E"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41EFD362" w14:textId="279E28F0"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288D3444" w14:textId="79954C10" w:rsidR="00666197" w:rsidRDefault="00666197" w:rsidP="00302232">
            <w:pPr>
              <w:spacing w:line="276" w:lineRule="auto"/>
              <w:jc w:val="center"/>
              <w:rPr>
                <w:rFonts w:ascii="Times New Roman" w:hAnsi="Times New Roman" w:cs="Times New Roman"/>
                <w:b/>
                <w:bCs/>
                <w:i/>
                <w:iCs/>
                <w:sz w:val="26"/>
                <w:szCs w:val="26"/>
              </w:rPr>
            </w:pPr>
          </w:p>
        </w:tc>
      </w:tr>
      <w:tr w:rsidR="00666197" w14:paraId="14CFDB29" w14:textId="77777777" w:rsidTr="00302232">
        <w:tc>
          <w:tcPr>
            <w:tcW w:w="4248" w:type="dxa"/>
          </w:tcPr>
          <w:p w14:paraId="3AC91B05"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di acquisizione degli automatismi grammaticali di base</w:t>
            </w:r>
          </w:p>
        </w:tc>
        <w:tc>
          <w:tcPr>
            <w:tcW w:w="1984" w:type="dxa"/>
          </w:tcPr>
          <w:p w14:paraId="501E7026" w14:textId="6F93E996"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3AC139C5" w14:textId="18750F5D"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21D21DD9" w14:textId="5DDB1D9A" w:rsidR="00666197" w:rsidRDefault="00666197" w:rsidP="00302232">
            <w:pPr>
              <w:spacing w:line="276" w:lineRule="auto"/>
              <w:jc w:val="center"/>
              <w:rPr>
                <w:rFonts w:ascii="Times New Roman" w:hAnsi="Times New Roman" w:cs="Times New Roman"/>
                <w:b/>
                <w:bCs/>
                <w:i/>
                <w:iCs/>
                <w:sz w:val="26"/>
                <w:szCs w:val="26"/>
              </w:rPr>
            </w:pPr>
          </w:p>
        </w:tc>
      </w:tr>
      <w:tr w:rsidR="00666197" w14:paraId="382CF9BC" w14:textId="77777777" w:rsidTr="00302232">
        <w:tc>
          <w:tcPr>
            <w:tcW w:w="4248" w:type="dxa"/>
          </w:tcPr>
          <w:p w14:paraId="051778C2"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acquisizione nuovo lessico</w:t>
            </w:r>
          </w:p>
        </w:tc>
        <w:tc>
          <w:tcPr>
            <w:tcW w:w="1984" w:type="dxa"/>
          </w:tcPr>
          <w:p w14:paraId="70805B2D" w14:textId="3A0B8D57"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0736D01A" w14:textId="683A07C3"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5CDA2792" w14:textId="1548B6C8" w:rsidR="00666197" w:rsidRDefault="00666197" w:rsidP="00302232">
            <w:pPr>
              <w:spacing w:line="276" w:lineRule="auto"/>
              <w:jc w:val="center"/>
              <w:rPr>
                <w:rFonts w:ascii="Times New Roman" w:hAnsi="Times New Roman" w:cs="Times New Roman"/>
                <w:b/>
                <w:bCs/>
                <w:i/>
                <w:iCs/>
                <w:sz w:val="26"/>
                <w:szCs w:val="26"/>
              </w:rPr>
            </w:pPr>
          </w:p>
        </w:tc>
      </w:tr>
      <w:tr w:rsidR="00666197" w14:paraId="29874484" w14:textId="77777777" w:rsidTr="00302232">
        <w:tc>
          <w:tcPr>
            <w:tcW w:w="4248" w:type="dxa"/>
          </w:tcPr>
          <w:p w14:paraId="30757824"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nella comprensione del testo scritto</w:t>
            </w:r>
          </w:p>
        </w:tc>
        <w:tc>
          <w:tcPr>
            <w:tcW w:w="1984" w:type="dxa"/>
          </w:tcPr>
          <w:p w14:paraId="258EC490" w14:textId="2198E290"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711786BA" w14:textId="013861DE"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2E98732D" w14:textId="6B0F33EC" w:rsidR="00666197" w:rsidRDefault="00666197" w:rsidP="00302232">
            <w:pPr>
              <w:spacing w:line="276" w:lineRule="auto"/>
              <w:jc w:val="center"/>
              <w:rPr>
                <w:rFonts w:ascii="Times New Roman" w:hAnsi="Times New Roman" w:cs="Times New Roman"/>
                <w:b/>
                <w:bCs/>
                <w:i/>
                <w:iCs/>
                <w:sz w:val="26"/>
                <w:szCs w:val="26"/>
              </w:rPr>
            </w:pPr>
          </w:p>
        </w:tc>
      </w:tr>
      <w:tr w:rsidR="00666197" w14:paraId="6E0149BF" w14:textId="77777777" w:rsidTr="00302232">
        <w:tc>
          <w:tcPr>
            <w:tcW w:w="4248" w:type="dxa"/>
          </w:tcPr>
          <w:p w14:paraId="455C3426" w14:textId="77777777" w:rsidR="00666197" w:rsidRPr="00C303FA" w:rsidRDefault="00666197" w:rsidP="00302232">
            <w:pPr>
              <w:spacing w:line="276" w:lineRule="auto"/>
              <w:rPr>
                <w:rFonts w:ascii="Times New Roman" w:hAnsi="Times New Roman" w:cs="Times New Roman"/>
                <w:i/>
                <w:iCs/>
                <w:sz w:val="24"/>
                <w:szCs w:val="24"/>
              </w:rPr>
            </w:pPr>
            <w:r w:rsidRPr="00C303FA">
              <w:rPr>
                <w:rFonts w:ascii="Times New Roman" w:hAnsi="Times New Roman" w:cs="Times New Roman"/>
                <w:i/>
                <w:iCs/>
                <w:sz w:val="24"/>
                <w:szCs w:val="24"/>
              </w:rPr>
              <w:t>Difficoltà nella produzione orale</w:t>
            </w:r>
          </w:p>
        </w:tc>
        <w:tc>
          <w:tcPr>
            <w:tcW w:w="1984" w:type="dxa"/>
          </w:tcPr>
          <w:p w14:paraId="7D49787B" w14:textId="4147E05E"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06A00F5B" w14:textId="7D775049"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4579D586" w14:textId="654FEE10" w:rsidR="00666197" w:rsidRDefault="00666197" w:rsidP="00302232">
            <w:pPr>
              <w:spacing w:line="276" w:lineRule="auto"/>
              <w:jc w:val="center"/>
              <w:rPr>
                <w:rFonts w:ascii="Times New Roman" w:hAnsi="Times New Roman" w:cs="Times New Roman"/>
                <w:b/>
                <w:bCs/>
                <w:i/>
                <w:iCs/>
                <w:sz w:val="26"/>
                <w:szCs w:val="26"/>
              </w:rPr>
            </w:pPr>
          </w:p>
        </w:tc>
      </w:tr>
      <w:tr w:rsidR="00666197" w14:paraId="38E86F8B" w14:textId="77777777" w:rsidTr="00302232">
        <w:tc>
          <w:tcPr>
            <w:tcW w:w="4248" w:type="dxa"/>
          </w:tcPr>
          <w:p w14:paraId="42771CF2" w14:textId="77777777" w:rsidR="00666197" w:rsidRPr="00C303FA" w:rsidRDefault="00666197" w:rsidP="00302232">
            <w:pPr>
              <w:spacing w:line="276" w:lineRule="auto"/>
              <w:rPr>
                <w:rFonts w:ascii="Times New Roman" w:hAnsi="Times New Roman" w:cs="Times New Roman"/>
                <w:i/>
                <w:iCs/>
                <w:sz w:val="24"/>
                <w:szCs w:val="24"/>
              </w:rPr>
            </w:pPr>
            <w:r>
              <w:rPr>
                <w:rFonts w:ascii="Times New Roman" w:hAnsi="Times New Roman" w:cs="Times New Roman"/>
                <w:i/>
                <w:iCs/>
                <w:sz w:val="24"/>
                <w:szCs w:val="24"/>
              </w:rPr>
              <w:t>Altro</w:t>
            </w:r>
          </w:p>
        </w:tc>
        <w:tc>
          <w:tcPr>
            <w:tcW w:w="1984" w:type="dxa"/>
          </w:tcPr>
          <w:p w14:paraId="6E9E53CA" w14:textId="77777777" w:rsidR="00666197" w:rsidRDefault="00666197" w:rsidP="00302232">
            <w:pPr>
              <w:spacing w:line="276" w:lineRule="auto"/>
              <w:jc w:val="center"/>
              <w:rPr>
                <w:rFonts w:ascii="Times New Roman" w:hAnsi="Times New Roman" w:cs="Times New Roman"/>
                <w:b/>
                <w:bCs/>
                <w:i/>
                <w:iCs/>
                <w:sz w:val="26"/>
                <w:szCs w:val="26"/>
              </w:rPr>
            </w:pPr>
          </w:p>
        </w:tc>
        <w:tc>
          <w:tcPr>
            <w:tcW w:w="2127" w:type="dxa"/>
          </w:tcPr>
          <w:p w14:paraId="4B017175" w14:textId="77777777" w:rsidR="00666197" w:rsidRDefault="00666197" w:rsidP="00302232">
            <w:pPr>
              <w:spacing w:line="276" w:lineRule="auto"/>
              <w:jc w:val="center"/>
              <w:rPr>
                <w:rFonts w:ascii="Times New Roman" w:hAnsi="Times New Roman" w:cs="Times New Roman"/>
                <w:b/>
                <w:bCs/>
                <w:i/>
                <w:iCs/>
                <w:sz w:val="26"/>
                <w:szCs w:val="26"/>
              </w:rPr>
            </w:pPr>
          </w:p>
        </w:tc>
        <w:tc>
          <w:tcPr>
            <w:tcW w:w="1723" w:type="dxa"/>
          </w:tcPr>
          <w:p w14:paraId="116A5FC3" w14:textId="77777777" w:rsidR="00666197" w:rsidRDefault="00666197" w:rsidP="00302232">
            <w:pPr>
              <w:spacing w:line="276" w:lineRule="auto"/>
              <w:jc w:val="center"/>
              <w:rPr>
                <w:rFonts w:ascii="Times New Roman" w:hAnsi="Times New Roman" w:cs="Times New Roman"/>
                <w:b/>
                <w:bCs/>
                <w:i/>
                <w:iCs/>
                <w:sz w:val="26"/>
                <w:szCs w:val="26"/>
              </w:rPr>
            </w:pPr>
          </w:p>
        </w:tc>
      </w:tr>
    </w:tbl>
    <w:p w14:paraId="480BE7B6" w14:textId="77777777" w:rsidR="00666197" w:rsidRDefault="00666197" w:rsidP="00666197">
      <w:pPr>
        <w:spacing w:after="0" w:line="276" w:lineRule="auto"/>
        <w:rPr>
          <w:rFonts w:ascii="Times New Roman" w:hAnsi="Times New Roman" w:cs="Times New Roman"/>
          <w:b/>
          <w:bCs/>
          <w:i/>
          <w:iCs/>
          <w:sz w:val="26"/>
          <w:szCs w:val="26"/>
        </w:rPr>
      </w:pPr>
    </w:p>
    <w:p w14:paraId="640C5496" w14:textId="77777777" w:rsidR="00ED1B28" w:rsidRDefault="00ED1B28" w:rsidP="00ED1B28">
      <w:pPr>
        <w:spacing w:after="0" w:line="276" w:lineRule="auto"/>
        <w:jc w:val="center"/>
        <w:rPr>
          <w:rFonts w:ascii="Times New Roman" w:hAnsi="Times New Roman" w:cs="Times New Roman"/>
          <w:b/>
          <w:bCs/>
          <w:i/>
          <w:iCs/>
          <w:sz w:val="26"/>
          <w:szCs w:val="26"/>
        </w:rPr>
      </w:pPr>
    </w:p>
    <w:p w14:paraId="640C5545" w14:textId="77777777" w:rsidR="00ED1B28" w:rsidRDefault="00ED1B28" w:rsidP="00ED1B28">
      <w:pPr>
        <w:pStyle w:val="Paragrafoelenco"/>
        <w:spacing w:after="0" w:line="276" w:lineRule="auto"/>
        <w:jc w:val="both"/>
        <w:rPr>
          <w:rFonts w:ascii="Times New Roman" w:hAnsi="Times New Roman" w:cs="Times New Roman"/>
          <w:sz w:val="24"/>
          <w:szCs w:val="24"/>
        </w:rPr>
      </w:pPr>
    </w:p>
    <w:tbl>
      <w:tblPr>
        <w:tblStyle w:val="Grigliatabella"/>
        <w:tblW w:w="0" w:type="auto"/>
        <w:jc w:val="center"/>
        <w:tblLook w:val="04A0" w:firstRow="1" w:lastRow="0" w:firstColumn="1" w:lastColumn="0" w:noHBand="0" w:noVBand="1"/>
      </w:tblPr>
      <w:tblGrid>
        <w:gridCol w:w="10082"/>
      </w:tblGrid>
      <w:tr w:rsidR="00ED1B28" w14:paraId="640C5547" w14:textId="77777777" w:rsidTr="006B4958">
        <w:trPr>
          <w:jc w:val="center"/>
        </w:trPr>
        <w:tc>
          <w:tcPr>
            <w:tcW w:w="10082" w:type="dxa"/>
            <w:shd w:val="clear" w:color="auto" w:fill="D9E2F3" w:themeFill="accent1" w:themeFillTint="33"/>
          </w:tcPr>
          <w:p w14:paraId="640C5546" w14:textId="77777777" w:rsidR="00ED1B28" w:rsidRPr="009824F2" w:rsidRDefault="00ED1B28" w:rsidP="00E97B53">
            <w:pPr>
              <w:pStyle w:val="Paragrafoelenco"/>
              <w:spacing w:line="276" w:lineRule="auto"/>
              <w:ind w:left="0"/>
              <w:jc w:val="center"/>
              <w:rPr>
                <w:rFonts w:ascii="Times New Roman" w:hAnsi="Times New Roman" w:cs="Times New Roman"/>
                <w:b/>
                <w:bCs/>
                <w:sz w:val="28"/>
                <w:szCs w:val="28"/>
              </w:rPr>
            </w:pPr>
            <w:r w:rsidRPr="009824F2">
              <w:rPr>
                <w:rFonts w:ascii="Times New Roman" w:hAnsi="Times New Roman" w:cs="Times New Roman"/>
                <w:b/>
                <w:bCs/>
                <w:sz w:val="28"/>
                <w:szCs w:val="28"/>
              </w:rPr>
              <w:t>DIDATTICA PERSONALIZZATA ED INDIVIDUALIZZATA</w:t>
            </w:r>
          </w:p>
        </w:tc>
      </w:tr>
      <w:tr w:rsidR="00847AF2" w14:paraId="33C5B3AF" w14:textId="77777777" w:rsidTr="00847AF2">
        <w:trPr>
          <w:jc w:val="center"/>
        </w:trPr>
        <w:tc>
          <w:tcPr>
            <w:tcW w:w="10082" w:type="dxa"/>
            <w:shd w:val="clear" w:color="auto" w:fill="FFFFFF" w:themeFill="background1"/>
          </w:tcPr>
          <w:p w14:paraId="043FD439" w14:textId="4DF7B85F" w:rsidR="00847AF2" w:rsidRPr="00847AF2" w:rsidRDefault="00847AF2" w:rsidP="00847AF2">
            <w:pPr>
              <w:autoSpaceDE w:val="0"/>
              <w:spacing w:after="160" w:line="276" w:lineRule="auto"/>
              <w:rPr>
                <w:rFonts w:ascii="Times New Roman" w:hAnsi="Times New Roman" w:cs="Times New Roman"/>
                <w:i/>
                <w:iCs/>
                <w:sz w:val="24"/>
                <w:szCs w:val="24"/>
              </w:rPr>
            </w:pPr>
            <w:r w:rsidRPr="00847AF2">
              <w:rPr>
                <w:rFonts w:ascii="Times New Roman" w:hAnsi="Times New Roman" w:cs="Times New Roman"/>
                <w:i/>
                <w:iCs/>
                <w:sz w:val="24"/>
                <w:szCs w:val="24"/>
              </w:rPr>
              <w:t>Suggerimenti</w:t>
            </w:r>
            <w:r w:rsidR="00855BD3">
              <w:rPr>
                <w:rFonts w:ascii="Times New Roman" w:hAnsi="Times New Roman" w:cs="Times New Roman"/>
                <w:i/>
                <w:iCs/>
                <w:sz w:val="24"/>
                <w:szCs w:val="24"/>
              </w:rPr>
              <w:t xml:space="preserve"> per tutte le discipline</w:t>
            </w:r>
          </w:p>
          <w:p w14:paraId="1FBD4D0D" w14:textId="77777777" w:rsidR="00847AF2" w:rsidRPr="00847AF2" w:rsidRDefault="00847AF2" w:rsidP="00847AF2">
            <w:pPr>
              <w:autoSpaceDE w:val="0"/>
              <w:spacing w:after="160" w:line="276" w:lineRule="auto"/>
              <w:ind w:left="720"/>
              <w:contextualSpacing/>
              <w:rPr>
                <w:rFonts w:ascii="Times New Roman" w:hAnsi="Times New Roman" w:cs="Times New Roman"/>
                <w:i/>
                <w:iCs/>
                <w:sz w:val="24"/>
                <w:szCs w:val="24"/>
              </w:rPr>
            </w:pPr>
            <w:r w:rsidRPr="00847AF2">
              <w:rPr>
                <w:rFonts w:ascii="Times New Roman" w:hAnsi="Times New Roman" w:cs="Times New Roman"/>
                <w:b/>
                <w:bCs/>
                <w:i/>
                <w:iCs/>
                <w:sz w:val="24"/>
                <w:szCs w:val="24"/>
              </w:rPr>
              <w:t>Strategie e metodi di insegnamento</w:t>
            </w:r>
            <w:r w:rsidRPr="00847AF2">
              <w:rPr>
                <w:rFonts w:ascii="Times New Roman" w:hAnsi="Times New Roman" w:cs="Times New Roman"/>
                <w:i/>
                <w:iCs/>
                <w:sz w:val="24"/>
                <w:szCs w:val="24"/>
              </w:rPr>
              <w:t>:</w:t>
            </w:r>
          </w:p>
          <w:p w14:paraId="3C41A3FF" w14:textId="77777777" w:rsidR="00847AF2" w:rsidRPr="00847AF2" w:rsidRDefault="00847AF2" w:rsidP="00847AF2">
            <w:pPr>
              <w:autoSpaceDE w:val="0"/>
              <w:spacing w:line="276" w:lineRule="auto"/>
              <w:rPr>
                <w:rFonts w:ascii="Times New Roman" w:hAnsi="Times New Roman" w:cs="Times New Roman"/>
                <w:i/>
                <w:iCs/>
                <w:sz w:val="24"/>
                <w:szCs w:val="24"/>
              </w:rPr>
            </w:pPr>
            <w:r w:rsidRPr="00847AF2">
              <w:rPr>
                <w:rFonts w:ascii="Times New Roman" w:hAnsi="Times New Roman" w:cs="Times New Roman"/>
                <w:i/>
                <w:iCs/>
                <w:sz w:val="24"/>
                <w:szCs w:val="24"/>
                <w:u w:val="single"/>
              </w:rPr>
              <w:t>La gratificazione e l’incoraggiamento di fronte ai successi, agli sforzi e all’impegno devono essere preponderanti rispetto alle frustrazioni per gli insuccessi</w:t>
            </w:r>
            <w:r w:rsidRPr="00847AF2">
              <w:rPr>
                <w:rFonts w:ascii="Times New Roman" w:hAnsi="Times New Roman" w:cs="Times New Roman"/>
                <w:i/>
                <w:iCs/>
                <w:sz w:val="24"/>
                <w:szCs w:val="24"/>
              </w:rPr>
              <w:t>.</w:t>
            </w:r>
          </w:p>
          <w:p w14:paraId="3D3D30EC" w14:textId="77777777" w:rsid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Sollecitazione delle conoscenze pregresse per introdurre nuovi argomenti: uso degli organizzatori anticipati.</w:t>
            </w:r>
          </w:p>
          <w:p w14:paraId="332A639B" w14:textId="0169A08B" w:rsidR="00963F24" w:rsidRPr="00847AF2" w:rsidRDefault="00963F24" w:rsidP="00D56698">
            <w:pPr>
              <w:numPr>
                <w:ilvl w:val="0"/>
                <w:numId w:val="1"/>
              </w:numPr>
              <w:autoSpaceDE w:val="0"/>
              <w:spacing w:after="160" w:line="276" w:lineRule="auto"/>
              <w:ind w:left="644"/>
              <w:contextualSpacing/>
              <w:rPr>
                <w:rFonts w:ascii="Times New Roman" w:hAnsi="Times New Roman" w:cs="Times New Roman"/>
                <w:i/>
                <w:iCs/>
                <w:sz w:val="24"/>
                <w:szCs w:val="24"/>
              </w:rPr>
            </w:pPr>
            <w:r>
              <w:rPr>
                <w:rFonts w:ascii="Times New Roman" w:hAnsi="Times New Roman" w:cs="Times New Roman"/>
                <w:i/>
                <w:iCs/>
                <w:sz w:val="24"/>
                <w:szCs w:val="24"/>
              </w:rPr>
              <w:t>Valutare i progressi e l’impegno</w:t>
            </w:r>
          </w:p>
          <w:p w14:paraId="6F8AABEB"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Pause ripetute per una consapevolezza dell’avvenuta comprensione.</w:t>
            </w:r>
          </w:p>
          <w:p w14:paraId="35F23C93"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Uso di schemi e mappe concettuali e semplificazioni testuali.</w:t>
            </w:r>
          </w:p>
          <w:p w14:paraId="290AA3F4"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Importanza maggiore alla comunicazione orale.</w:t>
            </w:r>
          </w:p>
          <w:p w14:paraId="1840853C"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Valorizzazione di quanto il ragazzo è in grado di fare.</w:t>
            </w:r>
          </w:p>
          <w:p w14:paraId="2948D6E2" w14:textId="76B1D401" w:rsidR="00D60AB0" w:rsidRPr="00D60AB0" w:rsidRDefault="00847AF2" w:rsidP="00D60AB0">
            <w:pPr>
              <w:numPr>
                <w:ilvl w:val="0"/>
                <w:numId w:val="1"/>
              </w:numPr>
              <w:suppressAutoHyphens/>
              <w:autoSpaceDE w:val="0"/>
              <w:spacing w:after="160" w:line="276" w:lineRule="auto"/>
              <w:ind w:left="644"/>
              <w:contextualSpacing/>
              <w:jc w:val="both"/>
              <w:rPr>
                <w:rFonts w:ascii="Calibri" w:eastAsia="Times New Roman" w:hAnsi="Calibri" w:cs="Times New Roman"/>
                <w:lang w:eastAsia="ar-SA"/>
              </w:rPr>
            </w:pPr>
            <w:r w:rsidRPr="00D60AB0">
              <w:rPr>
                <w:rFonts w:ascii="Times New Roman" w:hAnsi="Times New Roman" w:cs="Times New Roman"/>
                <w:i/>
                <w:iCs/>
                <w:sz w:val="24"/>
                <w:szCs w:val="24"/>
              </w:rPr>
              <w:t>Promuovere collegamenti tra le conoscenze e le discipline</w:t>
            </w:r>
            <w:r w:rsidRPr="00D60AB0">
              <w:rPr>
                <w:rFonts w:ascii="Calibri" w:eastAsia="Times New Roman" w:hAnsi="Calibri" w:cs="Times New Roman"/>
                <w:lang w:eastAsia="ar-SA"/>
              </w:rPr>
              <w:t>.</w:t>
            </w:r>
            <w:r w:rsidR="00D60AB0" w:rsidRPr="00D60AB0">
              <w:rPr>
                <w:rFonts w:ascii="Arial" w:eastAsia="Arial" w:hAnsi="Arial" w:cs="Arial"/>
                <w:lang w:eastAsia="it-IT"/>
              </w:rPr>
              <w:t xml:space="preserve"> </w:t>
            </w:r>
          </w:p>
          <w:p w14:paraId="1B203423" w14:textId="77C8B80D" w:rsidR="00D60AB0" w:rsidRPr="00D60AB0" w:rsidRDefault="00D60AB0" w:rsidP="00D60AB0">
            <w:pPr>
              <w:numPr>
                <w:ilvl w:val="0"/>
                <w:numId w:val="1"/>
              </w:numPr>
              <w:suppressAutoHyphens/>
              <w:autoSpaceDE w:val="0"/>
              <w:spacing w:after="160" w:line="276" w:lineRule="auto"/>
              <w:ind w:left="644"/>
              <w:contextualSpacing/>
              <w:jc w:val="both"/>
              <w:rPr>
                <w:rFonts w:ascii="Times New Roman" w:hAnsi="Times New Roman" w:cs="Times New Roman"/>
                <w:i/>
                <w:iCs/>
                <w:sz w:val="24"/>
                <w:szCs w:val="24"/>
              </w:rPr>
            </w:pPr>
            <w:r w:rsidRPr="00D60AB0">
              <w:rPr>
                <w:rFonts w:ascii="Times New Roman" w:hAnsi="Times New Roman" w:cs="Times New Roman"/>
                <w:i/>
                <w:iCs/>
                <w:sz w:val="24"/>
                <w:szCs w:val="24"/>
              </w:rPr>
              <w:t>Privilegiare l’apprendimento esperienziale e laboratoriale per favorire l’operatività e allo stesso tempo il dialogo e la riflessione su quello che si fa</w:t>
            </w:r>
          </w:p>
          <w:p w14:paraId="585EA614" w14:textId="77777777" w:rsidR="00D60AB0" w:rsidRPr="00D60AB0" w:rsidRDefault="00D60AB0" w:rsidP="00D60AB0">
            <w:pPr>
              <w:numPr>
                <w:ilvl w:val="0"/>
                <w:numId w:val="1"/>
              </w:numPr>
              <w:suppressAutoHyphens/>
              <w:autoSpaceDE w:val="0"/>
              <w:spacing w:line="276" w:lineRule="auto"/>
              <w:contextualSpacing/>
              <w:jc w:val="both"/>
              <w:rPr>
                <w:rFonts w:ascii="Times New Roman" w:hAnsi="Times New Roman" w:cs="Times New Roman"/>
                <w:i/>
                <w:iCs/>
                <w:sz w:val="24"/>
                <w:szCs w:val="24"/>
              </w:rPr>
            </w:pPr>
            <w:r w:rsidRPr="00D60AB0">
              <w:rPr>
                <w:rFonts w:ascii="Times New Roman" w:hAnsi="Times New Roman" w:cs="Times New Roman"/>
                <w:i/>
                <w:iCs/>
                <w:sz w:val="24"/>
                <w:szCs w:val="24"/>
              </w:rPr>
              <w:t>Usare il rinforzo positivo attraverso feedback positivi che riconoscono l’impegno, la competenza acquisita e orientano verso l’obiettivo da conseguire</w:t>
            </w:r>
          </w:p>
          <w:p w14:paraId="4E975E8F"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Incoraggiare l’apprendimento collaborativo favorendo le attività in piccoli gruppi.</w:t>
            </w:r>
          </w:p>
          <w:p w14:paraId="20137702" w14:textId="70786862" w:rsid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Predisporre azioni di tutoraggio.</w:t>
            </w:r>
          </w:p>
          <w:p w14:paraId="25C94026"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Sostenere e promuovere un approccio strategico nello studio utilizzando mediatori didattici facilitanti l’apprendimento (immagini, mappe …).</w:t>
            </w:r>
          </w:p>
          <w:p w14:paraId="34AEC307"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Insegnare l’uso di dispositivi extra testuali per lo studio (titolo, paragrafi, immagini…)</w:t>
            </w:r>
          </w:p>
          <w:p w14:paraId="2F7CB97D"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Sollecitare collegamenti fra le nuove informazioni e quelle già acquisite ogni volta che si inizia un nuovo argomento di studio.</w:t>
            </w:r>
          </w:p>
          <w:p w14:paraId="5EE4B0FF"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Promuovere inferenze, integrazioni e collegamenti tra le conoscenze e le discipline.</w:t>
            </w:r>
          </w:p>
          <w:p w14:paraId="06671682"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Dividere gli obiettivi di un compito in “sotto obiettivi”</w:t>
            </w:r>
          </w:p>
          <w:p w14:paraId="49F19A84" w14:textId="554AC701" w:rsidR="00847AF2" w:rsidRPr="00963F24"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963F24">
              <w:rPr>
                <w:rFonts w:ascii="Times New Roman" w:hAnsi="Times New Roman" w:cs="Times New Roman"/>
                <w:i/>
                <w:iCs/>
                <w:sz w:val="24"/>
                <w:szCs w:val="24"/>
              </w:rPr>
              <w:t>Offrire anticipatamente schemi grafici relativi all’argomento di studio, per orientare l’alunno nella</w:t>
            </w:r>
            <w:r w:rsidR="00963F24">
              <w:rPr>
                <w:rFonts w:ascii="Times New Roman" w:hAnsi="Times New Roman" w:cs="Times New Roman"/>
                <w:i/>
                <w:iCs/>
                <w:sz w:val="24"/>
                <w:szCs w:val="24"/>
              </w:rPr>
              <w:t xml:space="preserve"> </w:t>
            </w:r>
            <w:r w:rsidRPr="00963F24">
              <w:rPr>
                <w:rFonts w:ascii="Times New Roman" w:hAnsi="Times New Roman" w:cs="Times New Roman"/>
                <w:i/>
                <w:iCs/>
                <w:sz w:val="24"/>
                <w:szCs w:val="24"/>
              </w:rPr>
              <w:t>discriminazione delle informazioni essenziali.</w:t>
            </w:r>
          </w:p>
          <w:p w14:paraId="54C1A998"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Privilegiare l’apprendimento esperienziale e laboratoriale “per favorire l’operatività e allo stesso tempo il dialogo, la riflessione su quello che si fa”;</w:t>
            </w:r>
          </w:p>
          <w:p w14:paraId="24941EC9" w14:textId="245E952C" w:rsid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Sviluppare processi di autovalutazione e autocontrollo delle strategie di apprendimento negli alunni.</w:t>
            </w:r>
          </w:p>
          <w:p w14:paraId="5B8D82B6" w14:textId="283FBB48" w:rsidR="00461F47" w:rsidRDefault="00461F47" w:rsidP="00D56698">
            <w:pPr>
              <w:numPr>
                <w:ilvl w:val="0"/>
                <w:numId w:val="1"/>
              </w:numPr>
              <w:autoSpaceDE w:val="0"/>
              <w:spacing w:after="160" w:line="276" w:lineRule="auto"/>
              <w:ind w:left="644"/>
              <w:contextualSpacing/>
              <w:rPr>
                <w:rFonts w:ascii="Times New Roman" w:hAnsi="Times New Roman" w:cs="Times New Roman"/>
                <w:i/>
                <w:iCs/>
                <w:sz w:val="24"/>
                <w:szCs w:val="24"/>
              </w:rPr>
            </w:pPr>
            <w:r>
              <w:rPr>
                <w:rFonts w:ascii="Times New Roman" w:hAnsi="Times New Roman" w:cs="Times New Roman"/>
                <w:i/>
                <w:iCs/>
                <w:sz w:val="24"/>
                <w:szCs w:val="24"/>
              </w:rPr>
              <w:t>Consentire</w:t>
            </w:r>
            <w:r w:rsidR="00C54686">
              <w:rPr>
                <w:rFonts w:ascii="Times New Roman" w:hAnsi="Times New Roman" w:cs="Times New Roman"/>
                <w:i/>
                <w:iCs/>
                <w:sz w:val="24"/>
                <w:szCs w:val="24"/>
              </w:rPr>
              <w:t>, in modo regolato, la possibilità di alzarsi e muoversi all’interno dell’aula, favorendo così la gestione dell’impulsività e del bisogno del movimento.</w:t>
            </w:r>
          </w:p>
          <w:p w14:paraId="5CC0807B" w14:textId="150126B7" w:rsidR="00461F47" w:rsidRPr="00847AF2" w:rsidRDefault="00461F47" w:rsidP="00D56698">
            <w:pPr>
              <w:numPr>
                <w:ilvl w:val="0"/>
                <w:numId w:val="1"/>
              </w:numPr>
              <w:autoSpaceDE w:val="0"/>
              <w:spacing w:after="160" w:line="276" w:lineRule="auto"/>
              <w:ind w:left="644"/>
              <w:contextualSpacing/>
              <w:rPr>
                <w:rFonts w:ascii="Times New Roman" w:hAnsi="Times New Roman" w:cs="Times New Roman"/>
                <w:i/>
                <w:iCs/>
                <w:sz w:val="24"/>
                <w:szCs w:val="24"/>
              </w:rPr>
            </w:pPr>
            <w:r>
              <w:rPr>
                <w:rFonts w:ascii="Times New Roman" w:hAnsi="Times New Roman" w:cs="Times New Roman"/>
                <w:i/>
                <w:iCs/>
                <w:sz w:val="24"/>
                <w:szCs w:val="24"/>
              </w:rPr>
              <w:t>Evitare punizioni quali: aumento dei compiti a casa; riduzione dei tempi di ricreazione.</w:t>
            </w:r>
          </w:p>
          <w:p w14:paraId="616DD471" w14:textId="77777777" w:rsidR="00847AF2" w:rsidRPr="00847AF2" w:rsidRDefault="00847AF2" w:rsidP="00D56698">
            <w:pPr>
              <w:numPr>
                <w:ilvl w:val="0"/>
                <w:numId w:val="1"/>
              </w:numPr>
              <w:autoSpaceDE w:val="0"/>
              <w:spacing w:after="160" w:line="276" w:lineRule="auto"/>
              <w:ind w:left="644"/>
              <w:contextualSpacing/>
              <w:rPr>
                <w:rFonts w:ascii="Times New Roman" w:hAnsi="Times New Roman" w:cs="Times New Roman"/>
                <w:i/>
                <w:iCs/>
                <w:sz w:val="24"/>
                <w:szCs w:val="24"/>
              </w:rPr>
            </w:pPr>
            <w:r w:rsidRPr="00847AF2">
              <w:rPr>
                <w:rFonts w:ascii="Times New Roman" w:hAnsi="Times New Roman" w:cs="Times New Roman"/>
                <w:i/>
                <w:iCs/>
                <w:sz w:val="24"/>
                <w:szCs w:val="24"/>
              </w:rPr>
              <w:t>Altro………………………………………………………………………………………………………</w:t>
            </w:r>
          </w:p>
          <w:p w14:paraId="248974CF" w14:textId="77777777" w:rsidR="00847AF2" w:rsidRPr="00847AF2" w:rsidRDefault="00847AF2" w:rsidP="00847AF2">
            <w:pPr>
              <w:suppressAutoHyphens/>
              <w:autoSpaceDE w:val="0"/>
              <w:spacing w:after="160" w:line="259" w:lineRule="auto"/>
              <w:jc w:val="both"/>
              <w:rPr>
                <w:rFonts w:ascii="Times New Roman" w:hAnsi="Times New Roman" w:cs="Times New Roman"/>
                <w:b/>
                <w:bCs/>
                <w:i/>
                <w:iCs/>
                <w:sz w:val="24"/>
                <w:szCs w:val="24"/>
              </w:rPr>
            </w:pPr>
            <w:r w:rsidRPr="00847AF2">
              <w:rPr>
                <w:rFonts w:ascii="Times New Roman" w:hAnsi="Times New Roman" w:cs="Times New Roman"/>
                <w:b/>
                <w:bCs/>
                <w:i/>
                <w:iCs/>
                <w:sz w:val="24"/>
                <w:szCs w:val="24"/>
              </w:rPr>
              <w:t>Obiettivi trasversali e metacognitivi</w:t>
            </w:r>
          </w:p>
          <w:p w14:paraId="2FDCD405" w14:textId="77777777" w:rsidR="00847AF2" w:rsidRPr="00855BD3" w:rsidRDefault="00847AF2" w:rsidP="00847AF2">
            <w:pPr>
              <w:suppressAutoHyphens/>
              <w:spacing w:after="160" w:line="259" w:lineRule="auto"/>
              <w:jc w:val="both"/>
              <w:rPr>
                <w:rFonts w:ascii="Times New Roman" w:hAnsi="Times New Roman" w:cs="Times New Roman"/>
                <w:i/>
                <w:iCs/>
                <w:sz w:val="24"/>
                <w:szCs w:val="24"/>
                <w:u w:val="single"/>
              </w:rPr>
            </w:pPr>
            <w:r w:rsidRPr="00855BD3">
              <w:rPr>
                <w:rFonts w:ascii="Times New Roman" w:hAnsi="Times New Roman" w:cs="Times New Roman"/>
                <w:i/>
                <w:iCs/>
                <w:sz w:val="24"/>
                <w:szCs w:val="24"/>
                <w:u w:val="single"/>
              </w:rPr>
              <w:t>Promuovere processi metacognitivi per sollecitare nell’alunno l’autocontrollo e l’autovalutazione dei propri processi di apprendimento</w:t>
            </w:r>
          </w:p>
          <w:p w14:paraId="45BE82AE" w14:textId="064E8F6B" w:rsidR="00847AF2" w:rsidRPr="00847AF2" w:rsidRDefault="00855BD3" w:rsidP="00855BD3">
            <w:pPr>
              <w:suppressAutoHyphens/>
              <w:spacing w:after="160" w:line="259" w:lineRule="auto"/>
              <w:contextualSpacing/>
              <w:jc w:val="both"/>
              <w:rPr>
                <w:rFonts w:ascii="Times New Roman" w:hAnsi="Times New Roman" w:cs="Times New Roman"/>
                <w:i/>
                <w:iCs/>
                <w:sz w:val="24"/>
                <w:szCs w:val="24"/>
              </w:rPr>
            </w:pPr>
            <w:r w:rsidRPr="00855BD3">
              <w:rPr>
                <w:rFonts w:ascii="Times New Roman" w:hAnsi="Times New Roman" w:cs="Times New Roman"/>
                <w:i/>
                <w:iCs/>
                <w:sz w:val="24"/>
                <w:szCs w:val="24"/>
                <w:u w:val="single"/>
              </w:rPr>
              <w:lastRenderedPageBreak/>
              <w:t>S</w:t>
            </w:r>
            <w:r w:rsidR="00847AF2" w:rsidRPr="00855BD3">
              <w:rPr>
                <w:rFonts w:ascii="Times New Roman" w:hAnsi="Times New Roman" w:cs="Times New Roman"/>
                <w:i/>
                <w:iCs/>
                <w:sz w:val="24"/>
                <w:szCs w:val="24"/>
                <w:u w:val="single"/>
              </w:rPr>
              <w:t>viluppare un metodo di studio personale, favorendo nell’alunno l’acquisizione e il consolidamento delle seguenti abilità</w:t>
            </w:r>
            <w:r w:rsidR="00847AF2" w:rsidRPr="00847AF2">
              <w:rPr>
                <w:rFonts w:ascii="Times New Roman" w:hAnsi="Times New Roman" w:cs="Times New Roman"/>
                <w:i/>
                <w:iCs/>
                <w:sz w:val="24"/>
                <w:szCs w:val="24"/>
              </w:rPr>
              <w:t>:</w:t>
            </w:r>
          </w:p>
          <w:p w14:paraId="38A83643" w14:textId="77777777" w:rsidR="00847AF2" w:rsidRPr="00847AF2" w:rsidRDefault="00847AF2" w:rsidP="00D56698">
            <w:pPr>
              <w:numPr>
                <w:ilvl w:val="1"/>
                <w:numId w:val="16"/>
              </w:numPr>
              <w:suppressAutoHyphens/>
              <w:spacing w:after="160" w:line="259" w:lineRule="auto"/>
              <w:contextualSpacing/>
              <w:jc w:val="both"/>
              <w:rPr>
                <w:rFonts w:ascii="Times New Roman" w:hAnsi="Times New Roman" w:cs="Times New Roman"/>
                <w:i/>
                <w:iCs/>
                <w:sz w:val="24"/>
                <w:szCs w:val="24"/>
              </w:rPr>
            </w:pPr>
            <w:r w:rsidRPr="00847AF2">
              <w:rPr>
                <w:rFonts w:ascii="Times New Roman" w:hAnsi="Times New Roman" w:cs="Times New Roman"/>
                <w:i/>
                <w:iCs/>
                <w:sz w:val="24"/>
                <w:szCs w:val="24"/>
              </w:rPr>
              <w:t>collegare oralmente i concetti</w:t>
            </w:r>
          </w:p>
          <w:p w14:paraId="28367525" w14:textId="77777777" w:rsidR="00847AF2" w:rsidRPr="00847AF2" w:rsidRDefault="00847AF2" w:rsidP="00D56698">
            <w:pPr>
              <w:numPr>
                <w:ilvl w:val="1"/>
                <w:numId w:val="16"/>
              </w:numPr>
              <w:suppressAutoHyphens/>
              <w:spacing w:after="160" w:line="259" w:lineRule="auto"/>
              <w:contextualSpacing/>
              <w:jc w:val="both"/>
              <w:rPr>
                <w:rFonts w:ascii="Times New Roman" w:hAnsi="Times New Roman" w:cs="Times New Roman"/>
                <w:i/>
                <w:iCs/>
                <w:sz w:val="24"/>
                <w:szCs w:val="24"/>
              </w:rPr>
            </w:pPr>
            <w:r w:rsidRPr="00847AF2">
              <w:rPr>
                <w:rFonts w:ascii="Times New Roman" w:hAnsi="Times New Roman" w:cs="Times New Roman"/>
                <w:i/>
                <w:iCs/>
                <w:sz w:val="24"/>
                <w:szCs w:val="24"/>
              </w:rPr>
              <w:t>riformulare verbalmente i concetti</w:t>
            </w:r>
          </w:p>
          <w:p w14:paraId="4C38C6E3" w14:textId="77777777" w:rsidR="00847AF2" w:rsidRPr="00847AF2" w:rsidRDefault="00847AF2" w:rsidP="00D56698">
            <w:pPr>
              <w:numPr>
                <w:ilvl w:val="1"/>
                <w:numId w:val="16"/>
              </w:numPr>
              <w:suppressAutoHyphens/>
              <w:spacing w:after="160" w:line="259" w:lineRule="auto"/>
              <w:contextualSpacing/>
              <w:jc w:val="both"/>
              <w:rPr>
                <w:rFonts w:ascii="Times New Roman" w:hAnsi="Times New Roman" w:cs="Times New Roman"/>
                <w:i/>
                <w:iCs/>
                <w:sz w:val="24"/>
                <w:szCs w:val="24"/>
              </w:rPr>
            </w:pPr>
            <w:r w:rsidRPr="00847AF2">
              <w:rPr>
                <w:rFonts w:ascii="Times New Roman" w:hAnsi="Times New Roman" w:cs="Times New Roman"/>
                <w:i/>
                <w:iCs/>
                <w:sz w:val="24"/>
                <w:szCs w:val="24"/>
              </w:rPr>
              <w:t xml:space="preserve">esercitare il resoconto orale </w:t>
            </w:r>
          </w:p>
          <w:p w14:paraId="3932C004" w14:textId="77777777" w:rsidR="00847AF2" w:rsidRPr="00847AF2" w:rsidRDefault="00847AF2" w:rsidP="00D56698">
            <w:pPr>
              <w:numPr>
                <w:ilvl w:val="1"/>
                <w:numId w:val="16"/>
              </w:numPr>
              <w:suppressAutoHyphens/>
              <w:spacing w:line="259" w:lineRule="auto"/>
              <w:contextualSpacing/>
              <w:jc w:val="both"/>
              <w:rPr>
                <w:rFonts w:ascii="Times New Roman" w:hAnsi="Times New Roman" w:cs="Times New Roman"/>
                <w:i/>
                <w:iCs/>
                <w:sz w:val="24"/>
                <w:szCs w:val="24"/>
              </w:rPr>
            </w:pPr>
            <w:r w:rsidRPr="00847AF2">
              <w:rPr>
                <w:rFonts w:ascii="Times New Roman" w:hAnsi="Times New Roman" w:cs="Times New Roman"/>
                <w:i/>
                <w:iCs/>
                <w:sz w:val="24"/>
                <w:szCs w:val="24"/>
              </w:rPr>
              <w:t>connettere un aspetto (concetto/parola) al testo complessivo</w:t>
            </w:r>
          </w:p>
          <w:p w14:paraId="4D669A82" w14:textId="77777777" w:rsidR="00847AF2" w:rsidRDefault="00847AF2" w:rsidP="00D56698">
            <w:pPr>
              <w:pStyle w:val="Paragrafoelenco"/>
              <w:numPr>
                <w:ilvl w:val="1"/>
                <w:numId w:val="16"/>
              </w:numPr>
              <w:spacing w:line="276" w:lineRule="auto"/>
              <w:rPr>
                <w:rFonts w:ascii="Times New Roman" w:hAnsi="Times New Roman" w:cs="Times New Roman"/>
                <w:i/>
                <w:iCs/>
                <w:sz w:val="24"/>
                <w:szCs w:val="24"/>
              </w:rPr>
            </w:pPr>
            <w:r w:rsidRPr="00847AF2">
              <w:rPr>
                <w:rFonts w:ascii="Times New Roman" w:hAnsi="Times New Roman" w:cs="Times New Roman"/>
                <w:i/>
                <w:iCs/>
                <w:sz w:val="24"/>
                <w:szCs w:val="24"/>
              </w:rPr>
              <w:t>individuare la parola di nuova acquisizione</w:t>
            </w:r>
          </w:p>
          <w:p w14:paraId="42DD02EA" w14:textId="04DDD5FA" w:rsidR="00847AF2" w:rsidRPr="009824F2" w:rsidRDefault="00847AF2" w:rsidP="00847AF2">
            <w:pPr>
              <w:pStyle w:val="Paragrafoelenco"/>
              <w:spacing w:line="276" w:lineRule="auto"/>
              <w:ind w:left="0"/>
              <w:jc w:val="center"/>
              <w:rPr>
                <w:rFonts w:ascii="Times New Roman" w:hAnsi="Times New Roman" w:cs="Times New Roman"/>
                <w:b/>
                <w:bCs/>
                <w:sz w:val="28"/>
                <w:szCs w:val="28"/>
              </w:rPr>
            </w:pPr>
          </w:p>
        </w:tc>
      </w:tr>
      <w:tr w:rsidR="00711684" w14:paraId="19960FEA" w14:textId="77777777" w:rsidTr="00711684">
        <w:tblPrEx>
          <w:jc w:val="left"/>
        </w:tblPrEx>
        <w:tc>
          <w:tcPr>
            <w:tcW w:w="10082" w:type="dxa"/>
          </w:tcPr>
          <w:p w14:paraId="0FF130CE" w14:textId="77777777" w:rsidR="00764923" w:rsidRDefault="00764923" w:rsidP="00764923">
            <w:pPr>
              <w:autoSpaceDE w:val="0"/>
              <w:spacing w:after="160" w:line="276" w:lineRule="auto"/>
              <w:ind w:left="720"/>
              <w:contextualSpacing/>
              <w:rPr>
                <w:rFonts w:ascii="Times New Roman" w:hAnsi="Times New Roman" w:cs="Times New Roman"/>
                <w:i/>
                <w:iCs/>
                <w:sz w:val="24"/>
                <w:szCs w:val="24"/>
              </w:rPr>
            </w:pPr>
          </w:p>
          <w:p w14:paraId="3212BBFE" w14:textId="77777777" w:rsidR="00764923" w:rsidRPr="00764923" w:rsidRDefault="00764923" w:rsidP="00764923">
            <w:pPr>
              <w:autoSpaceDE w:val="0"/>
              <w:spacing w:line="276" w:lineRule="auto"/>
              <w:ind w:left="720"/>
              <w:contextualSpacing/>
              <w:rPr>
                <w:rFonts w:ascii="Times New Roman" w:hAnsi="Times New Roman" w:cs="Times New Roman"/>
                <w:b/>
                <w:bCs/>
                <w:i/>
                <w:iCs/>
                <w:sz w:val="24"/>
                <w:szCs w:val="24"/>
              </w:rPr>
            </w:pPr>
            <w:r w:rsidRPr="00764923">
              <w:rPr>
                <w:rFonts w:ascii="Times New Roman" w:hAnsi="Times New Roman" w:cs="Times New Roman"/>
                <w:b/>
                <w:bCs/>
                <w:i/>
                <w:iCs/>
                <w:sz w:val="24"/>
                <w:szCs w:val="24"/>
              </w:rPr>
              <w:t>Contenuti</w:t>
            </w:r>
          </w:p>
          <w:p w14:paraId="13C2DB83" w14:textId="1A0FBEBB" w:rsidR="00764923" w:rsidRPr="00764923" w:rsidRDefault="00764923" w:rsidP="00764923">
            <w:pPr>
              <w:autoSpaceDE w:val="0"/>
              <w:spacing w:line="276" w:lineRule="auto"/>
              <w:ind w:left="1309" w:hanging="567"/>
              <w:contextualSpacing/>
              <w:rPr>
                <w:rFonts w:ascii="Times New Roman" w:hAnsi="Times New Roman" w:cs="Times New Roman"/>
                <w:i/>
                <w:iCs/>
                <w:sz w:val="24"/>
                <w:szCs w:val="24"/>
              </w:rPr>
            </w:pPr>
            <w:r w:rsidRPr="00764923">
              <w:rPr>
                <w:rFonts w:ascii="Times New Roman" w:hAnsi="Times New Roman" w:cs="Times New Roman"/>
                <w:i/>
                <w:iCs/>
                <w:sz w:val="24"/>
                <w:szCs w:val="24"/>
              </w:rPr>
              <w:t></w:t>
            </w:r>
            <w:r w:rsidRPr="00764923">
              <w:rPr>
                <w:rFonts w:ascii="Times New Roman" w:hAnsi="Times New Roman" w:cs="Times New Roman"/>
                <w:i/>
                <w:iCs/>
                <w:sz w:val="24"/>
                <w:szCs w:val="24"/>
              </w:rPr>
              <w:tab/>
              <w:t xml:space="preserve">Contenuti completamente differenziati nel caso in cui la situazione di partenza sia </w:t>
            </w:r>
            <w:r>
              <w:rPr>
                <w:rFonts w:ascii="Times New Roman" w:hAnsi="Times New Roman" w:cs="Times New Roman"/>
                <w:i/>
                <w:iCs/>
                <w:sz w:val="24"/>
                <w:szCs w:val="24"/>
              </w:rPr>
              <w:t xml:space="preserve">         </w:t>
            </w:r>
            <w:r w:rsidRPr="00764923">
              <w:rPr>
                <w:rFonts w:ascii="Times New Roman" w:hAnsi="Times New Roman" w:cs="Times New Roman"/>
                <w:i/>
                <w:iCs/>
                <w:sz w:val="24"/>
                <w:szCs w:val="24"/>
              </w:rPr>
              <w:t>lontana da quella della media della classe, per un periodo max di due mesi.</w:t>
            </w:r>
          </w:p>
          <w:p w14:paraId="356BFB12" w14:textId="77777777" w:rsidR="00764923" w:rsidRPr="00764923" w:rsidRDefault="00764923" w:rsidP="00764923">
            <w:pPr>
              <w:autoSpaceDE w:val="0"/>
              <w:spacing w:line="276" w:lineRule="auto"/>
              <w:ind w:left="1167" w:hanging="425"/>
              <w:contextualSpacing/>
              <w:rPr>
                <w:rFonts w:ascii="Times New Roman" w:hAnsi="Times New Roman" w:cs="Times New Roman"/>
                <w:i/>
                <w:iCs/>
                <w:sz w:val="24"/>
                <w:szCs w:val="24"/>
              </w:rPr>
            </w:pPr>
            <w:r w:rsidRPr="00764923">
              <w:rPr>
                <w:rFonts w:ascii="Times New Roman" w:hAnsi="Times New Roman" w:cs="Times New Roman"/>
                <w:i/>
                <w:iCs/>
                <w:sz w:val="24"/>
                <w:szCs w:val="24"/>
              </w:rPr>
              <w:t></w:t>
            </w:r>
            <w:r w:rsidRPr="00764923">
              <w:rPr>
                <w:rFonts w:ascii="Times New Roman" w:hAnsi="Times New Roman" w:cs="Times New Roman"/>
                <w:i/>
                <w:iCs/>
                <w:sz w:val="24"/>
                <w:szCs w:val="24"/>
              </w:rPr>
              <w:tab/>
              <w:t>Contenuti ridotti: la programmazione della classe viene seguita in forma semplificata, ma utilizzando testi ad alta comprensibilità, resi più semplici nel linguaggio per adeguarsi alle competenze dell'alunno e potenziarne il linguaggio disciplinare.</w:t>
            </w:r>
          </w:p>
          <w:p w14:paraId="0A8BAA26" w14:textId="77777777" w:rsidR="00764923" w:rsidRPr="00764923" w:rsidRDefault="00764923" w:rsidP="00764923">
            <w:pPr>
              <w:autoSpaceDE w:val="0"/>
              <w:spacing w:line="276" w:lineRule="auto"/>
              <w:ind w:left="720"/>
              <w:contextualSpacing/>
              <w:rPr>
                <w:rFonts w:ascii="Times New Roman" w:hAnsi="Times New Roman" w:cs="Times New Roman"/>
                <w:i/>
                <w:iCs/>
                <w:sz w:val="24"/>
                <w:szCs w:val="24"/>
              </w:rPr>
            </w:pPr>
            <w:r w:rsidRPr="00764923">
              <w:rPr>
                <w:rFonts w:ascii="Times New Roman" w:hAnsi="Times New Roman" w:cs="Times New Roman"/>
                <w:i/>
                <w:iCs/>
                <w:sz w:val="24"/>
                <w:szCs w:val="24"/>
              </w:rPr>
              <w:t></w:t>
            </w:r>
            <w:r w:rsidRPr="00764923">
              <w:rPr>
                <w:rFonts w:ascii="Times New Roman" w:hAnsi="Times New Roman" w:cs="Times New Roman"/>
                <w:i/>
                <w:iCs/>
                <w:sz w:val="24"/>
                <w:szCs w:val="24"/>
              </w:rPr>
              <w:tab/>
              <w:t>Gli stessi contenuti programmati per la classe; ogni docente, nell'ambito della propria</w:t>
            </w:r>
          </w:p>
          <w:p w14:paraId="2B0B27A8" w14:textId="7E475374" w:rsidR="00764923" w:rsidRPr="00764923" w:rsidRDefault="00764923" w:rsidP="00764923">
            <w:pPr>
              <w:autoSpaceDE w:val="0"/>
              <w:spacing w:line="276" w:lineRule="auto"/>
              <w:ind w:left="720"/>
              <w:contextualSpacing/>
              <w:rPr>
                <w:rFonts w:ascii="Times New Roman" w:hAnsi="Times New Roman" w:cs="Times New Roman"/>
                <w:i/>
                <w:iCs/>
                <w:sz w:val="24"/>
                <w:szCs w:val="24"/>
              </w:rPr>
            </w:pPr>
            <w:r>
              <w:rPr>
                <w:rFonts w:ascii="Times New Roman" w:hAnsi="Times New Roman" w:cs="Times New Roman"/>
                <w:i/>
                <w:iCs/>
                <w:sz w:val="24"/>
                <w:szCs w:val="24"/>
              </w:rPr>
              <w:t xml:space="preserve">            </w:t>
            </w:r>
            <w:r w:rsidRPr="00764923">
              <w:rPr>
                <w:rFonts w:ascii="Times New Roman" w:hAnsi="Times New Roman" w:cs="Times New Roman"/>
                <w:i/>
                <w:iCs/>
                <w:sz w:val="24"/>
                <w:szCs w:val="24"/>
              </w:rPr>
              <w:t>disciplina, propone i contenuti irrinunciabili per consentire le acquisizioni successive.</w:t>
            </w:r>
          </w:p>
          <w:p w14:paraId="65FD262E" w14:textId="77777777" w:rsidR="00764923" w:rsidRPr="00764923" w:rsidRDefault="00764923" w:rsidP="00764923">
            <w:pPr>
              <w:autoSpaceDE w:val="0"/>
              <w:spacing w:line="276" w:lineRule="auto"/>
              <w:ind w:left="720"/>
              <w:contextualSpacing/>
              <w:rPr>
                <w:rFonts w:ascii="Times New Roman" w:hAnsi="Times New Roman" w:cs="Times New Roman"/>
                <w:i/>
                <w:iCs/>
                <w:sz w:val="24"/>
                <w:szCs w:val="24"/>
              </w:rPr>
            </w:pPr>
            <w:r w:rsidRPr="00764923">
              <w:rPr>
                <w:rFonts w:ascii="Times New Roman" w:hAnsi="Times New Roman" w:cs="Times New Roman"/>
                <w:i/>
                <w:iCs/>
                <w:sz w:val="24"/>
                <w:szCs w:val="24"/>
              </w:rPr>
              <w:t></w:t>
            </w:r>
            <w:r w:rsidRPr="00764923">
              <w:rPr>
                <w:rFonts w:ascii="Times New Roman" w:hAnsi="Times New Roman" w:cs="Times New Roman"/>
                <w:i/>
                <w:iCs/>
                <w:sz w:val="24"/>
                <w:szCs w:val="24"/>
              </w:rPr>
              <w:tab/>
              <w:t xml:space="preserve">Attività scolastiche individualizzate programmate </w:t>
            </w:r>
          </w:p>
          <w:p w14:paraId="3BAE9DDC" w14:textId="77777777" w:rsidR="00764923" w:rsidRPr="00764923" w:rsidRDefault="00764923" w:rsidP="00764923">
            <w:pPr>
              <w:autoSpaceDE w:val="0"/>
              <w:spacing w:line="276" w:lineRule="auto"/>
              <w:ind w:left="720"/>
              <w:contextualSpacing/>
              <w:rPr>
                <w:rFonts w:ascii="Times New Roman" w:hAnsi="Times New Roman" w:cs="Times New Roman"/>
                <w:i/>
                <w:iCs/>
                <w:sz w:val="24"/>
                <w:szCs w:val="24"/>
              </w:rPr>
            </w:pPr>
            <w:r w:rsidRPr="00764923">
              <w:rPr>
                <w:rFonts w:ascii="Times New Roman" w:hAnsi="Times New Roman" w:cs="Times New Roman"/>
                <w:i/>
                <w:iCs/>
                <w:sz w:val="24"/>
                <w:szCs w:val="24"/>
              </w:rPr>
              <w:t></w:t>
            </w:r>
            <w:r w:rsidRPr="00764923">
              <w:rPr>
                <w:rFonts w:ascii="Times New Roman" w:hAnsi="Times New Roman" w:cs="Times New Roman"/>
                <w:i/>
                <w:iCs/>
                <w:sz w:val="24"/>
                <w:szCs w:val="24"/>
              </w:rPr>
              <w:tab/>
              <w:t>Attività di recupero con le ore di potenziamento</w:t>
            </w:r>
          </w:p>
          <w:p w14:paraId="34EAD105" w14:textId="77777777" w:rsidR="00764923" w:rsidRPr="00764923" w:rsidRDefault="00764923" w:rsidP="00764923">
            <w:pPr>
              <w:autoSpaceDE w:val="0"/>
              <w:spacing w:line="276" w:lineRule="auto"/>
              <w:ind w:left="720"/>
              <w:contextualSpacing/>
              <w:rPr>
                <w:rFonts w:ascii="Times New Roman" w:hAnsi="Times New Roman" w:cs="Times New Roman"/>
                <w:i/>
                <w:iCs/>
                <w:sz w:val="24"/>
                <w:szCs w:val="24"/>
              </w:rPr>
            </w:pPr>
            <w:r w:rsidRPr="00764923">
              <w:rPr>
                <w:rFonts w:ascii="Times New Roman" w:hAnsi="Times New Roman" w:cs="Times New Roman"/>
                <w:i/>
                <w:iCs/>
                <w:sz w:val="24"/>
                <w:szCs w:val="24"/>
              </w:rPr>
              <w:t></w:t>
            </w:r>
            <w:r w:rsidRPr="00764923">
              <w:rPr>
                <w:rFonts w:ascii="Times New Roman" w:hAnsi="Times New Roman" w:cs="Times New Roman"/>
                <w:i/>
                <w:iCs/>
                <w:sz w:val="24"/>
                <w:szCs w:val="24"/>
              </w:rPr>
              <w:tab/>
              <w:t xml:space="preserve">Attività di recupero in classe </w:t>
            </w:r>
          </w:p>
          <w:p w14:paraId="2F618D53" w14:textId="77777777" w:rsidR="00764923" w:rsidRPr="00764923" w:rsidRDefault="00764923" w:rsidP="00764923">
            <w:pPr>
              <w:autoSpaceDE w:val="0"/>
              <w:spacing w:line="276" w:lineRule="auto"/>
              <w:ind w:left="720"/>
              <w:contextualSpacing/>
              <w:rPr>
                <w:rFonts w:ascii="Times New Roman" w:hAnsi="Times New Roman" w:cs="Times New Roman"/>
                <w:i/>
                <w:iCs/>
                <w:sz w:val="24"/>
                <w:szCs w:val="24"/>
              </w:rPr>
            </w:pPr>
            <w:r w:rsidRPr="00764923">
              <w:rPr>
                <w:rFonts w:ascii="Times New Roman" w:hAnsi="Times New Roman" w:cs="Times New Roman"/>
                <w:i/>
                <w:iCs/>
                <w:sz w:val="24"/>
                <w:szCs w:val="24"/>
              </w:rPr>
              <w:t></w:t>
            </w:r>
            <w:r w:rsidRPr="00764923">
              <w:rPr>
                <w:rFonts w:ascii="Times New Roman" w:hAnsi="Times New Roman" w:cs="Times New Roman"/>
                <w:i/>
                <w:iCs/>
                <w:sz w:val="24"/>
                <w:szCs w:val="24"/>
              </w:rPr>
              <w:tab/>
              <w:t>Attività di consolidamento e/o di potenziamento</w:t>
            </w:r>
          </w:p>
          <w:p w14:paraId="4C778131" w14:textId="77777777" w:rsidR="00764923" w:rsidRPr="00764923" w:rsidRDefault="00764923" w:rsidP="00764923">
            <w:pPr>
              <w:autoSpaceDE w:val="0"/>
              <w:spacing w:line="276" w:lineRule="auto"/>
              <w:ind w:left="720"/>
              <w:contextualSpacing/>
              <w:rPr>
                <w:rFonts w:ascii="Times New Roman" w:hAnsi="Times New Roman" w:cs="Times New Roman"/>
                <w:i/>
                <w:iCs/>
                <w:sz w:val="24"/>
                <w:szCs w:val="24"/>
              </w:rPr>
            </w:pPr>
            <w:r w:rsidRPr="00764923">
              <w:rPr>
                <w:rFonts w:ascii="Times New Roman" w:hAnsi="Times New Roman" w:cs="Times New Roman"/>
                <w:i/>
                <w:iCs/>
                <w:sz w:val="24"/>
                <w:szCs w:val="24"/>
              </w:rPr>
              <w:t></w:t>
            </w:r>
            <w:r w:rsidRPr="00764923">
              <w:rPr>
                <w:rFonts w:ascii="Times New Roman" w:hAnsi="Times New Roman" w:cs="Times New Roman"/>
                <w:i/>
                <w:iCs/>
                <w:sz w:val="24"/>
                <w:szCs w:val="24"/>
              </w:rPr>
              <w:tab/>
              <w:t>Attività di laboratorio</w:t>
            </w:r>
          </w:p>
          <w:p w14:paraId="1FA41F0D" w14:textId="77777777" w:rsidR="00764923" w:rsidRPr="00764923" w:rsidRDefault="00764923" w:rsidP="00764923">
            <w:pPr>
              <w:autoSpaceDE w:val="0"/>
              <w:spacing w:line="276" w:lineRule="auto"/>
              <w:ind w:left="720"/>
              <w:contextualSpacing/>
              <w:rPr>
                <w:rFonts w:ascii="Times New Roman" w:hAnsi="Times New Roman" w:cs="Times New Roman"/>
                <w:i/>
                <w:iCs/>
                <w:sz w:val="24"/>
                <w:szCs w:val="24"/>
              </w:rPr>
            </w:pPr>
            <w:r w:rsidRPr="00764923">
              <w:rPr>
                <w:rFonts w:ascii="Times New Roman" w:hAnsi="Times New Roman" w:cs="Times New Roman"/>
                <w:i/>
                <w:iCs/>
                <w:sz w:val="24"/>
                <w:szCs w:val="24"/>
              </w:rPr>
              <w:t></w:t>
            </w:r>
            <w:r w:rsidRPr="00764923">
              <w:rPr>
                <w:rFonts w:ascii="Times New Roman" w:hAnsi="Times New Roman" w:cs="Times New Roman"/>
                <w:i/>
                <w:iCs/>
                <w:sz w:val="24"/>
                <w:szCs w:val="24"/>
              </w:rPr>
              <w:tab/>
              <w:t>Attività a classi aperte (per piccoli gruppi)</w:t>
            </w:r>
          </w:p>
          <w:p w14:paraId="7647FEED" w14:textId="77777777" w:rsidR="00764923" w:rsidRPr="00764923" w:rsidRDefault="00764923" w:rsidP="00764923">
            <w:pPr>
              <w:autoSpaceDE w:val="0"/>
              <w:spacing w:line="276" w:lineRule="auto"/>
              <w:ind w:left="720"/>
              <w:contextualSpacing/>
              <w:rPr>
                <w:rFonts w:ascii="Times New Roman" w:hAnsi="Times New Roman" w:cs="Times New Roman"/>
                <w:i/>
                <w:iCs/>
                <w:sz w:val="24"/>
                <w:szCs w:val="24"/>
              </w:rPr>
            </w:pPr>
            <w:r w:rsidRPr="00764923">
              <w:rPr>
                <w:rFonts w:ascii="Times New Roman" w:hAnsi="Times New Roman" w:cs="Times New Roman"/>
                <w:i/>
                <w:iCs/>
                <w:sz w:val="24"/>
                <w:szCs w:val="24"/>
              </w:rPr>
              <w:t></w:t>
            </w:r>
            <w:r w:rsidRPr="00764923">
              <w:rPr>
                <w:rFonts w:ascii="Times New Roman" w:hAnsi="Times New Roman" w:cs="Times New Roman"/>
                <w:i/>
                <w:iCs/>
                <w:sz w:val="24"/>
                <w:szCs w:val="24"/>
              </w:rPr>
              <w:tab/>
              <w:t>Attività curriculari all’esterno dell’ambiente scolastico</w:t>
            </w:r>
          </w:p>
          <w:p w14:paraId="430BB5B2" w14:textId="77777777" w:rsidR="00764923" w:rsidRPr="00764923" w:rsidRDefault="00764923" w:rsidP="00764923">
            <w:pPr>
              <w:autoSpaceDE w:val="0"/>
              <w:spacing w:line="276" w:lineRule="auto"/>
              <w:ind w:left="720"/>
              <w:contextualSpacing/>
              <w:rPr>
                <w:rFonts w:ascii="Times New Roman" w:hAnsi="Times New Roman" w:cs="Times New Roman"/>
                <w:i/>
                <w:iCs/>
                <w:sz w:val="24"/>
                <w:szCs w:val="24"/>
              </w:rPr>
            </w:pPr>
            <w:r w:rsidRPr="00764923">
              <w:rPr>
                <w:rFonts w:ascii="Times New Roman" w:hAnsi="Times New Roman" w:cs="Times New Roman"/>
                <w:i/>
                <w:iCs/>
                <w:sz w:val="24"/>
                <w:szCs w:val="24"/>
              </w:rPr>
              <w:t></w:t>
            </w:r>
            <w:r w:rsidRPr="00764923">
              <w:rPr>
                <w:rFonts w:ascii="Times New Roman" w:hAnsi="Times New Roman" w:cs="Times New Roman"/>
                <w:i/>
                <w:iCs/>
                <w:sz w:val="24"/>
                <w:szCs w:val="24"/>
              </w:rPr>
              <w:tab/>
              <w:t xml:space="preserve">Attività di carattere culturale, formativo, socializzante </w:t>
            </w:r>
          </w:p>
          <w:p w14:paraId="55F1AE09" w14:textId="33464136" w:rsidR="00764923" w:rsidRDefault="00764923" w:rsidP="00764923">
            <w:pPr>
              <w:autoSpaceDE w:val="0"/>
              <w:spacing w:after="160" w:line="276" w:lineRule="auto"/>
              <w:ind w:left="720"/>
              <w:contextualSpacing/>
              <w:rPr>
                <w:rFonts w:ascii="Times New Roman" w:hAnsi="Times New Roman" w:cs="Times New Roman"/>
                <w:i/>
                <w:iCs/>
                <w:sz w:val="24"/>
                <w:szCs w:val="24"/>
              </w:rPr>
            </w:pPr>
            <w:r w:rsidRPr="00764923">
              <w:rPr>
                <w:rFonts w:ascii="Times New Roman" w:hAnsi="Times New Roman" w:cs="Times New Roman"/>
                <w:i/>
                <w:iCs/>
                <w:sz w:val="24"/>
                <w:szCs w:val="24"/>
              </w:rPr>
              <w:t></w:t>
            </w:r>
            <w:r w:rsidRPr="00764923">
              <w:rPr>
                <w:rFonts w:ascii="Times New Roman" w:hAnsi="Times New Roman" w:cs="Times New Roman"/>
                <w:i/>
                <w:iCs/>
                <w:sz w:val="24"/>
                <w:szCs w:val="24"/>
              </w:rPr>
              <w:tab/>
              <w:t>Altro ………………………………………………………………………………</w:t>
            </w:r>
          </w:p>
          <w:p w14:paraId="1CB2FCB9" w14:textId="115993D6" w:rsidR="00711684" w:rsidRDefault="00711684" w:rsidP="00D60AB0">
            <w:pPr>
              <w:spacing w:line="276" w:lineRule="auto"/>
              <w:contextualSpacing/>
              <w:jc w:val="both"/>
              <w:rPr>
                <w:rFonts w:ascii="Times New Roman" w:hAnsi="Times New Roman" w:cs="Times New Roman"/>
                <w:sz w:val="24"/>
                <w:szCs w:val="24"/>
              </w:rPr>
            </w:pPr>
          </w:p>
        </w:tc>
      </w:tr>
    </w:tbl>
    <w:p w14:paraId="1ED4E276" w14:textId="0A6FD99B" w:rsidR="00847AF2" w:rsidRDefault="00847AF2" w:rsidP="00ED1B28">
      <w:pPr>
        <w:pStyle w:val="Paragrafoelenco"/>
        <w:spacing w:after="0" w:line="276" w:lineRule="auto"/>
        <w:ind w:left="0"/>
        <w:jc w:val="both"/>
        <w:rPr>
          <w:rFonts w:ascii="Times New Roman" w:hAnsi="Times New Roman" w:cs="Times New Roman"/>
          <w:sz w:val="24"/>
          <w:szCs w:val="24"/>
        </w:rPr>
      </w:pPr>
    </w:p>
    <w:p w14:paraId="465FB984" w14:textId="4D7033C6" w:rsidR="00847AF2" w:rsidRDefault="00847AF2"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ED1B28" w14:paraId="640C5554" w14:textId="77777777" w:rsidTr="00E97B53">
        <w:tc>
          <w:tcPr>
            <w:tcW w:w="10082" w:type="dxa"/>
            <w:shd w:val="clear" w:color="auto" w:fill="C5E0B3" w:themeFill="accent6" w:themeFillTint="66"/>
          </w:tcPr>
          <w:p w14:paraId="640C5553" w14:textId="77777777" w:rsidR="00ED1B28" w:rsidRPr="00F7458B" w:rsidRDefault="00ED1B28" w:rsidP="00E97B53">
            <w:pPr>
              <w:spacing w:line="276" w:lineRule="auto"/>
              <w:jc w:val="center"/>
              <w:rPr>
                <w:rFonts w:ascii="Times New Roman" w:hAnsi="Times New Roman" w:cs="Times New Roman"/>
                <w:b/>
                <w:bCs/>
                <w:i/>
                <w:iCs/>
                <w:sz w:val="24"/>
                <w:szCs w:val="24"/>
              </w:rPr>
            </w:pPr>
            <w:bookmarkStart w:id="1" w:name="_Hlk53050619"/>
            <w:r w:rsidRPr="00F7458B">
              <w:rPr>
                <w:rFonts w:ascii="Times New Roman" w:hAnsi="Times New Roman" w:cs="Times New Roman"/>
                <w:b/>
                <w:bCs/>
                <w:i/>
                <w:iCs/>
                <w:sz w:val="24"/>
                <w:szCs w:val="24"/>
              </w:rPr>
              <w:t>Strumenti Compensativi</w:t>
            </w:r>
          </w:p>
        </w:tc>
      </w:tr>
      <w:bookmarkEnd w:id="1"/>
      <w:tr w:rsidR="00ED1B28" w14:paraId="640C5567" w14:textId="77777777" w:rsidTr="00E97B53">
        <w:trPr>
          <w:trHeight w:val="1748"/>
        </w:trPr>
        <w:tc>
          <w:tcPr>
            <w:tcW w:w="10082" w:type="dxa"/>
            <w:shd w:val="clear" w:color="auto" w:fill="FFFFFF" w:themeFill="background1"/>
          </w:tcPr>
          <w:p w14:paraId="640C5555" w14:textId="77777777" w:rsidR="00ED1B28" w:rsidRDefault="00ED1B28" w:rsidP="00E97B53">
            <w:pPr>
              <w:spacing w:line="276" w:lineRule="auto"/>
              <w:ind w:left="379" w:hanging="379"/>
              <w:jc w:val="both"/>
              <w:rPr>
                <w:rFonts w:ascii="Times New Roman" w:hAnsi="Times New Roman" w:cs="Times New Roman"/>
                <w:sz w:val="24"/>
                <w:szCs w:val="24"/>
              </w:rPr>
            </w:pPr>
          </w:p>
          <w:p w14:paraId="640C5556" w14:textId="77777777" w:rsidR="00ED1B28" w:rsidRPr="00AD4002" w:rsidRDefault="00ED1B28" w:rsidP="00E97B53">
            <w:pPr>
              <w:spacing w:line="276" w:lineRule="auto"/>
              <w:ind w:left="379" w:hanging="379"/>
              <w:jc w:val="both"/>
              <w:rPr>
                <w:rFonts w:ascii="Times New Roman" w:hAnsi="Times New Roman" w:cs="Times New Roman"/>
                <w:i/>
                <w:iCs/>
                <w:sz w:val="20"/>
                <w:szCs w:val="20"/>
              </w:rPr>
            </w:pPr>
            <w:r>
              <w:rPr>
                <w:rFonts w:ascii="Times New Roman" w:hAnsi="Times New Roman" w:cs="Times New Roman"/>
                <w:sz w:val="24"/>
                <w:szCs w:val="24"/>
              </w:rPr>
              <w:t xml:space="preserve">      </w:t>
            </w:r>
            <w:r>
              <w:rPr>
                <w:rFonts w:ascii="Times New Roman" w:hAnsi="Times New Roman" w:cs="Times New Roman"/>
                <w:i/>
                <w:iCs/>
                <w:sz w:val="24"/>
                <w:szCs w:val="24"/>
              </w:rPr>
              <w:t>Utilizzo di computer e tablet.</w:t>
            </w:r>
          </w:p>
          <w:p w14:paraId="640C5557" w14:textId="77777777" w:rsidR="00ED1B28" w:rsidRPr="00BE7D53"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programmi di video-scrittura con correttore ortografico (possibilmente vocale) e con tecnologie di sintesi vocale (anche per le lingue straniere).</w:t>
            </w:r>
          </w:p>
          <w:p w14:paraId="640C5558" w14:textId="77777777" w:rsidR="00ED1B28" w:rsidRPr="00BE7D53"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risorse audio (file audio, digitali, audiolibri…).</w:t>
            </w:r>
          </w:p>
          <w:p w14:paraId="640C5559" w14:textId="77777777" w:rsidR="00ED1B28" w:rsidRPr="00BE7D53"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del registratore digitale o altri strumenti di registrazione per uso personale.</w:t>
            </w:r>
          </w:p>
          <w:p w14:paraId="640C555A" w14:textId="77777777" w:rsidR="00ED1B28" w:rsidRPr="007E57FD"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ausili per il calcolo (tavola pitagorica, linea dei numeri…) ed eventualmente della calcolatrice con foglio di calcolo (possibilmente calcolatrice vocale).</w:t>
            </w:r>
          </w:p>
          <w:p w14:paraId="640C555B" w14:textId="77777777" w:rsidR="00ED1B28" w:rsidRPr="00BE7D53"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schemi, tabelle, mappe, diagrammi di flusso ed elenchi lessicali come supporto durante compiti e verifiche scritte.</w:t>
            </w:r>
          </w:p>
          <w:p w14:paraId="640C555C" w14:textId="77777777" w:rsidR="00ED1B28" w:rsidRPr="00BE7D53"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formulari e di schemi e/o mappe dalle varie discipline scientifiche come supporto durante compiti e verifiche scritte.</w:t>
            </w:r>
          </w:p>
          <w:p w14:paraId="640C555D" w14:textId="77777777" w:rsidR="00ED1B28" w:rsidRPr="00BE7D53"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lastRenderedPageBreak/>
              <w:t>Utilizzo di mappe e schemi durante le interrogazioni, eventualmente anche su supporto digitalizzato (presentazioni multimediali) per facilitare il recupero delle informazioni.</w:t>
            </w:r>
          </w:p>
          <w:p w14:paraId="640C555E" w14:textId="77777777" w:rsidR="00ED1B28" w:rsidRPr="007E57FD"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Utilizzo di dizionari digitali.</w:t>
            </w:r>
          </w:p>
          <w:p w14:paraId="640C555F" w14:textId="77777777" w:rsidR="00ED1B28" w:rsidRPr="00BE7D53"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 xml:space="preserve">Utilizzo di Software didattici e compensativi (software facilitanti e/o CD rom didattici). </w:t>
            </w:r>
          </w:p>
          <w:p w14:paraId="640C5560" w14:textId="77777777" w:rsidR="00ED1B28"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Controllo, da parte dei docenti, della gestione del diario (corretta trascrizione di compiti/avvisi).</w:t>
            </w:r>
          </w:p>
          <w:p w14:paraId="72AC6FBF" w14:textId="77777777" w:rsidR="00963F24" w:rsidRPr="00BE7D53" w:rsidRDefault="00963F24" w:rsidP="00D56698">
            <w:pPr>
              <w:pStyle w:val="Paragrafoelenco"/>
              <w:numPr>
                <w:ilvl w:val="0"/>
                <w:numId w:val="9"/>
              </w:numPr>
              <w:spacing w:line="276" w:lineRule="auto"/>
              <w:jc w:val="both"/>
              <w:rPr>
                <w:rFonts w:ascii="Times New Roman" w:hAnsi="Times New Roman" w:cs="Times New Roman"/>
                <w:i/>
                <w:iCs/>
                <w:sz w:val="24"/>
                <w:szCs w:val="24"/>
              </w:rPr>
            </w:pPr>
            <w:r>
              <w:rPr>
                <w:rFonts w:ascii="Times New Roman" w:hAnsi="Times New Roman" w:cs="Times New Roman"/>
                <w:i/>
                <w:iCs/>
                <w:sz w:val="24"/>
                <w:szCs w:val="24"/>
              </w:rPr>
              <w:t>C</w:t>
            </w:r>
            <w:r w:rsidRPr="00E13D07">
              <w:rPr>
                <w:rFonts w:ascii="Times New Roman" w:hAnsi="Times New Roman" w:cs="Times New Roman"/>
                <w:i/>
                <w:iCs/>
                <w:sz w:val="24"/>
                <w:szCs w:val="24"/>
              </w:rPr>
              <w:t>omunicazioni ed assegnazione compiti tramite Registro Elettronico giornaliero</w:t>
            </w:r>
            <w:r>
              <w:rPr>
                <w:rFonts w:ascii="Times New Roman" w:hAnsi="Times New Roman" w:cs="Times New Roman"/>
                <w:i/>
                <w:iCs/>
                <w:sz w:val="24"/>
                <w:szCs w:val="24"/>
              </w:rPr>
              <w:t>.</w:t>
            </w:r>
          </w:p>
          <w:p w14:paraId="640C5561" w14:textId="77777777" w:rsidR="00ED1B28" w:rsidRPr="00BE7D53" w:rsidRDefault="00ED1B28" w:rsidP="00D56698">
            <w:pPr>
              <w:pStyle w:val="Paragrafoelenco"/>
              <w:numPr>
                <w:ilvl w:val="0"/>
                <w:numId w:val="9"/>
              </w:numPr>
              <w:autoSpaceDE w:val="0"/>
              <w:autoSpaceDN w:val="0"/>
              <w:adjustRightInd w:val="0"/>
              <w:rPr>
                <w:rFonts w:ascii="Times New Roman" w:hAnsi="Times New Roman" w:cs="Times New Roman"/>
                <w:i/>
                <w:iCs/>
                <w:sz w:val="24"/>
                <w:szCs w:val="24"/>
              </w:rPr>
            </w:pPr>
            <w:r w:rsidRPr="00BE7D53">
              <w:rPr>
                <w:rFonts w:ascii="Times New Roman" w:hAnsi="Times New Roman" w:cs="Times New Roman"/>
                <w:i/>
                <w:iCs/>
                <w:sz w:val="24"/>
                <w:szCs w:val="24"/>
              </w:rPr>
              <w:t>Utilizzo di domande guida, brevi e semplici per favorire la produzione scritta e orale</w:t>
            </w:r>
          </w:p>
          <w:p w14:paraId="640C5562" w14:textId="77777777" w:rsidR="00ED1B28" w:rsidRPr="00BE7D53" w:rsidRDefault="00ED1B28" w:rsidP="00D56698">
            <w:pPr>
              <w:pStyle w:val="Paragrafoelenco"/>
              <w:numPr>
                <w:ilvl w:val="0"/>
                <w:numId w:val="9"/>
              </w:numPr>
              <w:autoSpaceDE w:val="0"/>
              <w:autoSpaceDN w:val="0"/>
              <w:adjustRightInd w:val="0"/>
              <w:rPr>
                <w:rFonts w:ascii="Times New Roman" w:hAnsi="Times New Roman" w:cs="Times New Roman"/>
                <w:i/>
                <w:iCs/>
                <w:sz w:val="24"/>
                <w:szCs w:val="24"/>
              </w:rPr>
            </w:pPr>
            <w:r w:rsidRPr="00BE7D53">
              <w:rPr>
                <w:rFonts w:ascii="Times New Roman" w:hAnsi="Times New Roman" w:cs="Times New Roman"/>
                <w:i/>
                <w:iCs/>
                <w:sz w:val="24"/>
                <w:szCs w:val="24"/>
              </w:rPr>
              <w:t xml:space="preserve">Utilizzo di schemi e tabelle, elaborate dal docente e/o dall’alunno, (di grammatica, es.tabelle  delle     coniugazioni verbali ..) come supporto durante compiti e verifiche </w:t>
            </w:r>
          </w:p>
          <w:p w14:paraId="640C5563" w14:textId="77777777" w:rsidR="00ED1B28" w:rsidRPr="00BE7D53" w:rsidRDefault="00ED1B28" w:rsidP="00D56698">
            <w:pPr>
              <w:pStyle w:val="Paragrafoelenco"/>
              <w:numPr>
                <w:ilvl w:val="0"/>
                <w:numId w:val="9"/>
              </w:numPr>
              <w:autoSpaceDE w:val="0"/>
              <w:autoSpaceDN w:val="0"/>
              <w:adjustRightInd w:val="0"/>
              <w:rPr>
                <w:rFonts w:ascii="Times New Roman" w:hAnsi="Times New Roman" w:cs="Times New Roman"/>
                <w:i/>
                <w:iCs/>
                <w:sz w:val="24"/>
                <w:szCs w:val="24"/>
              </w:rPr>
            </w:pPr>
            <w:r w:rsidRPr="00BE7D53">
              <w:rPr>
                <w:rFonts w:ascii="Times New Roman" w:hAnsi="Times New Roman" w:cs="Times New Roman"/>
                <w:i/>
                <w:iCs/>
                <w:sz w:val="24"/>
                <w:szCs w:val="24"/>
              </w:rPr>
              <w:t>Nella videoscrittura rispetto e utilizzo dei criteri di accessibilità (Arial, Trebuchet,Verdana),                 carattere14-16, interlinea 1,5/2, spaziatura espansa, testo non giustificato</w:t>
            </w:r>
          </w:p>
          <w:p w14:paraId="640C5564" w14:textId="189A5F0E" w:rsidR="00ED1B28" w:rsidRDefault="00ED1B28" w:rsidP="00D56698">
            <w:pPr>
              <w:pStyle w:val="Paragrafoelenco"/>
              <w:numPr>
                <w:ilvl w:val="0"/>
                <w:numId w:val="9"/>
              </w:numPr>
              <w:autoSpaceDE w:val="0"/>
              <w:autoSpaceDN w:val="0"/>
              <w:adjustRightInd w:val="0"/>
              <w:rPr>
                <w:rFonts w:ascii="Times New Roman" w:hAnsi="Times New Roman" w:cs="Times New Roman"/>
                <w:i/>
                <w:iCs/>
                <w:sz w:val="24"/>
                <w:szCs w:val="24"/>
              </w:rPr>
            </w:pPr>
            <w:r w:rsidRPr="00BE7D53">
              <w:rPr>
                <w:rFonts w:ascii="Times New Roman" w:hAnsi="Times New Roman" w:cs="Times New Roman"/>
                <w:i/>
                <w:iCs/>
                <w:sz w:val="24"/>
                <w:szCs w:val="24"/>
              </w:rPr>
              <w:t>Integrazione dei libri di testo con appunti su supporto registrato, digitalizzato o cartaceo stampato (Arial, Trebuchet, Verdana carattere 12-14 interlinea 1,5/2) ortografico, sintesi vocale, mappe, schemi, formulari</w:t>
            </w:r>
            <w:r w:rsidR="00963F24">
              <w:rPr>
                <w:rFonts w:ascii="Times New Roman" w:hAnsi="Times New Roman" w:cs="Times New Roman"/>
                <w:i/>
                <w:iCs/>
                <w:sz w:val="24"/>
                <w:szCs w:val="24"/>
              </w:rPr>
              <w:t>.</w:t>
            </w:r>
          </w:p>
          <w:p w14:paraId="4E3BA0CD" w14:textId="17AE5AA5" w:rsidR="00963F24" w:rsidRPr="00BE7D53" w:rsidRDefault="00963F24" w:rsidP="00D56698">
            <w:pPr>
              <w:pStyle w:val="Paragrafoelenco"/>
              <w:numPr>
                <w:ilvl w:val="0"/>
                <w:numId w:val="9"/>
              </w:numPr>
              <w:autoSpaceDE w:val="0"/>
              <w:autoSpaceDN w:val="0"/>
              <w:adjustRightInd w:val="0"/>
              <w:rPr>
                <w:rFonts w:ascii="Times New Roman" w:hAnsi="Times New Roman" w:cs="Times New Roman"/>
                <w:i/>
                <w:iCs/>
                <w:sz w:val="24"/>
                <w:szCs w:val="24"/>
              </w:rPr>
            </w:pPr>
            <w:r>
              <w:rPr>
                <w:rFonts w:ascii="Times New Roman" w:hAnsi="Times New Roman" w:cs="Times New Roman"/>
                <w:i/>
                <w:iCs/>
                <w:sz w:val="24"/>
                <w:szCs w:val="24"/>
              </w:rPr>
              <w:t>Invio del materiale dettato in classe.</w:t>
            </w:r>
          </w:p>
          <w:p w14:paraId="640C5566" w14:textId="2E987C86" w:rsidR="00ED1B28" w:rsidRPr="00963F24" w:rsidRDefault="00ED1B28" w:rsidP="00D56698">
            <w:pPr>
              <w:pStyle w:val="Paragrafoelenco"/>
              <w:numPr>
                <w:ilvl w:val="0"/>
                <w:numId w:val="9"/>
              </w:numPr>
              <w:spacing w:line="276" w:lineRule="auto"/>
              <w:jc w:val="both"/>
              <w:rPr>
                <w:rFonts w:ascii="Times New Roman" w:hAnsi="Times New Roman" w:cs="Times New Roman"/>
                <w:i/>
                <w:iCs/>
                <w:sz w:val="24"/>
                <w:szCs w:val="24"/>
              </w:rPr>
            </w:pPr>
            <w:r w:rsidRPr="00BE7D53">
              <w:rPr>
                <w:rFonts w:ascii="Times New Roman" w:hAnsi="Times New Roman" w:cs="Times New Roman"/>
                <w:i/>
                <w:iCs/>
                <w:sz w:val="24"/>
                <w:szCs w:val="24"/>
              </w:rPr>
              <w:t>Altro.</w:t>
            </w:r>
          </w:p>
        </w:tc>
      </w:tr>
    </w:tbl>
    <w:p w14:paraId="640C5568" w14:textId="21385B24" w:rsidR="00ED1B28" w:rsidRDefault="00ED1B28" w:rsidP="00ED1B28">
      <w:pPr>
        <w:pStyle w:val="Paragrafoelenco"/>
        <w:spacing w:after="0" w:line="276" w:lineRule="auto"/>
        <w:ind w:left="0"/>
        <w:jc w:val="both"/>
        <w:rPr>
          <w:rFonts w:ascii="Times New Roman" w:hAnsi="Times New Roman" w:cs="Times New Roman"/>
          <w:sz w:val="24"/>
          <w:szCs w:val="24"/>
        </w:rPr>
      </w:pPr>
    </w:p>
    <w:p w14:paraId="0A0D40E2" w14:textId="77777777" w:rsidR="00922921" w:rsidRDefault="00922921"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ED1B28" w14:paraId="640C556A" w14:textId="77777777" w:rsidTr="00E97B53">
        <w:tc>
          <w:tcPr>
            <w:tcW w:w="10082" w:type="dxa"/>
            <w:shd w:val="clear" w:color="auto" w:fill="F4B083" w:themeFill="accent2" w:themeFillTint="99"/>
          </w:tcPr>
          <w:p w14:paraId="640C5569" w14:textId="77777777" w:rsidR="00ED1B28" w:rsidRPr="00F7458B" w:rsidRDefault="00ED1B28" w:rsidP="00E97B53">
            <w:pPr>
              <w:spacing w:line="276" w:lineRule="auto"/>
              <w:jc w:val="center"/>
              <w:rPr>
                <w:rFonts w:ascii="Times New Roman" w:hAnsi="Times New Roman" w:cs="Times New Roman"/>
                <w:b/>
                <w:bCs/>
                <w:i/>
                <w:iCs/>
                <w:sz w:val="24"/>
                <w:szCs w:val="24"/>
              </w:rPr>
            </w:pPr>
            <w:bookmarkStart w:id="2" w:name="_Hlk53051406"/>
            <w:r>
              <w:rPr>
                <w:rFonts w:ascii="Times New Roman" w:hAnsi="Times New Roman" w:cs="Times New Roman"/>
                <w:b/>
                <w:bCs/>
                <w:i/>
                <w:iCs/>
                <w:sz w:val="24"/>
                <w:szCs w:val="24"/>
              </w:rPr>
              <w:t>Misure dispensative</w:t>
            </w:r>
          </w:p>
        </w:tc>
      </w:tr>
      <w:tr w:rsidR="00ED1B28" w14:paraId="640C5576" w14:textId="77777777" w:rsidTr="00E97B53">
        <w:trPr>
          <w:trHeight w:val="1748"/>
        </w:trPr>
        <w:tc>
          <w:tcPr>
            <w:tcW w:w="10082" w:type="dxa"/>
            <w:shd w:val="clear" w:color="auto" w:fill="FFFFFF" w:themeFill="background1"/>
          </w:tcPr>
          <w:p w14:paraId="640C556B" w14:textId="77777777" w:rsidR="00ED1B28" w:rsidRDefault="00ED1B28" w:rsidP="00E97B53">
            <w:pPr>
              <w:spacing w:line="276" w:lineRule="auto"/>
              <w:ind w:left="379" w:hanging="379"/>
              <w:jc w:val="both"/>
              <w:rPr>
                <w:rFonts w:ascii="Times New Roman" w:hAnsi="Times New Roman" w:cs="Times New Roman"/>
                <w:sz w:val="24"/>
                <w:szCs w:val="24"/>
              </w:rPr>
            </w:pPr>
          </w:p>
          <w:p w14:paraId="640C556C" w14:textId="77777777" w:rsidR="00ED1B28" w:rsidRPr="007E57FD"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dalla lettura ad alta voce in classe.</w:t>
            </w:r>
          </w:p>
          <w:p w14:paraId="640C556D" w14:textId="77777777" w:rsidR="00ED1B28" w:rsidRPr="002770B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 xml:space="preserve">Dispensa dall’uso dei quattro caratteri di scrittura nelle prime fasi dell’apprendimento. </w:t>
            </w:r>
          </w:p>
          <w:p w14:paraId="640C556E" w14:textId="77777777" w:rsidR="00ED1B28" w:rsidRPr="002770B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 corsivo e dallo stampato minuscolo.</w:t>
            </w:r>
          </w:p>
          <w:p w14:paraId="640C556F" w14:textId="77777777" w:rsidR="00ED1B28" w:rsidRPr="002770B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 xml:space="preserve">Dispensa dalla scrittura sotto dettatura di testi e/o appunti. </w:t>
            </w:r>
          </w:p>
          <w:p w14:paraId="640C5570" w14:textId="77777777" w:rsidR="00ED1B28" w:rsidRPr="002770B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 ricopiare testi o espressioni dalla lavagna.</w:t>
            </w:r>
          </w:p>
          <w:p w14:paraId="640C5571" w14:textId="77777777" w:rsidR="00ED1B28" w:rsidRPr="002770B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dallo studio mnemonico delle tabelline, delle forme verbali, delle poesie.</w:t>
            </w:r>
          </w:p>
          <w:p w14:paraId="640C5572" w14:textId="77777777" w:rsidR="00ED1B28" w:rsidRPr="002770B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 un eccessivo carico di compiti con riadattamento e riduzione delle pagine da studiare, senza modificare gli obiettivi.</w:t>
            </w:r>
          </w:p>
          <w:p w14:paraId="640C5573" w14:textId="77777777" w:rsidR="00ED1B28" w:rsidRPr="007E57FD"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dalla sovrapposizione di compiti e interrogazioni</w:t>
            </w:r>
          </w:p>
          <w:p w14:paraId="640C5574" w14:textId="77777777" w:rsidR="00ED1B28" w:rsidRPr="002770B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Dispensa parziale dallo studio delle lingue straniere in forma scritta, che verrà valutata in percentuale minore rispetto all’orale, non considerando errori ortografici e di spelling.</w:t>
            </w:r>
          </w:p>
          <w:p w14:paraId="640C5575" w14:textId="77777777" w:rsidR="00ED1B28" w:rsidRPr="00790818"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2770BA">
              <w:rPr>
                <w:rFonts w:ascii="Times New Roman" w:hAnsi="Times New Roman" w:cs="Times New Roman"/>
                <w:i/>
                <w:iCs/>
                <w:sz w:val="24"/>
                <w:szCs w:val="24"/>
              </w:rPr>
              <w:t>Altro.</w:t>
            </w:r>
          </w:p>
        </w:tc>
      </w:tr>
      <w:bookmarkEnd w:id="2"/>
    </w:tbl>
    <w:p w14:paraId="640C5577" w14:textId="77777777" w:rsidR="00ED1B28" w:rsidRDefault="00ED1B28" w:rsidP="00ED1B28">
      <w:pPr>
        <w:pStyle w:val="Paragrafoelenco"/>
        <w:spacing w:after="0" w:line="276" w:lineRule="auto"/>
        <w:ind w:left="0"/>
        <w:jc w:val="both"/>
        <w:rPr>
          <w:rFonts w:ascii="Times New Roman" w:hAnsi="Times New Roman" w:cs="Times New Roman"/>
          <w:sz w:val="24"/>
          <w:szCs w:val="24"/>
        </w:rPr>
      </w:pPr>
    </w:p>
    <w:p w14:paraId="640C5578" w14:textId="77777777" w:rsidR="00ED1B28" w:rsidRDefault="00ED1B28"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ED1B28" w14:paraId="640C557A" w14:textId="77777777" w:rsidTr="00E97B53">
        <w:tc>
          <w:tcPr>
            <w:tcW w:w="10082" w:type="dxa"/>
            <w:shd w:val="clear" w:color="auto" w:fill="FFFF00"/>
          </w:tcPr>
          <w:p w14:paraId="640C5579" w14:textId="77777777" w:rsidR="00ED1B28" w:rsidRPr="00F7458B" w:rsidRDefault="00ED1B28" w:rsidP="00E97B53">
            <w:pPr>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Modalità di verifica</w:t>
            </w:r>
          </w:p>
        </w:tc>
      </w:tr>
      <w:tr w:rsidR="00ED1B28" w14:paraId="640C558C" w14:textId="77777777" w:rsidTr="00E97B53">
        <w:trPr>
          <w:trHeight w:val="1748"/>
        </w:trPr>
        <w:tc>
          <w:tcPr>
            <w:tcW w:w="10082" w:type="dxa"/>
            <w:shd w:val="clear" w:color="auto" w:fill="FFFFFF" w:themeFill="background1"/>
          </w:tcPr>
          <w:p w14:paraId="5F5F646A" w14:textId="77777777" w:rsidR="00D60AB0" w:rsidRPr="00C66639" w:rsidRDefault="00D60AB0" w:rsidP="00C66639">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t xml:space="preserve">Programmare tempi più lunghi per l’esecuzione delle prove </w:t>
            </w:r>
          </w:p>
          <w:p w14:paraId="699C1298" w14:textId="77777777" w:rsidR="00D60AB0" w:rsidRPr="00C66639" w:rsidRDefault="00D60AB0" w:rsidP="00C66639">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t>Ridurre il numero di esercizi equivalenti</w:t>
            </w:r>
          </w:p>
          <w:p w14:paraId="23823420" w14:textId="77777777" w:rsidR="00D60AB0" w:rsidRPr="00C66639" w:rsidRDefault="00D60AB0" w:rsidP="00C66639">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t>Concordare interrogazioni orali programmate</w:t>
            </w:r>
          </w:p>
          <w:p w14:paraId="55168079" w14:textId="77777777" w:rsidR="00D60AB0" w:rsidRPr="00C66639" w:rsidRDefault="00D60AB0" w:rsidP="00C66639">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t>Evitare la sovrapposizione di interrogazioni e verifiche quando possibile</w:t>
            </w:r>
          </w:p>
          <w:p w14:paraId="5B4B7B6C" w14:textId="77777777" w:rsidR="00D60AB0" w:rsidRPr="00C66639" w:rsidRDefault="00D60AB0" w:rsidP="00C66639">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t>Valutare nelle prove scritte il contenuto e non la forma (punteggiatura, lessico, errori ortografici, di calcolo in matematica)</w:t>
            </w:r>
          </w:p>
          <w:p w14:paraId="79CAB36D" w14:textId="77777777" w:rsidR="00D60AB0" w:rsidRPr="00C66639" w:rsidRDefault="00D60AB0" w:rsidP="00C66639">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t>Stimolare e supportare l’allievo, nelle verifiche orali, aiutandolo ad argomentare</w:t>
            </w:r>
          </w:p>
          <w:p w14:paraId="70524A97" w14:textId="77777777" w:rsidR="00D60AB0" w:rsidRPr="00C66639" w:rsidRDefault="00D60AB0" w:rsidP="00C66639">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lastRenderedPageBreak/>
              <w:t>Evitare nelle domande e nelle risposte a scelta multipla la doppia negazione e frasi di difficile interpretazione</w:t>
            </w:r>
          </w:p>
          <w:p w14:paraId="20047593" w14:textId="77777777" w:rsidR="00D60AB0" w:rsidRPr="00C66639" w:rsidRDefault="00D60AB0" w:rsidP="00C66639">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t>Proporre verifiche che seguano un criterio di difficoltà crescente nella loro strutturazione</w:t>
            </w:r>
          </w:p>
          <w:p w14:paraId="661F3F79" w14:textId="77777777" w:rsidR="00D60AB0" w:rsidRPr="00C66639" w:rsidRDefault="00D60AB0" w:rsidP="00C66639">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t>Consentire l’uso di PC/ tablet per lo svolgimento delle verifiche scritte</w:t>
            </w:r>
          </w:p>
          <w:p w14:paraId="57D2F234" w14:textId="77777777" w:rsidR="00D60AB0" w:rsidRPr="00C66639" w:rsidRDefault="00D60AB0" w:rsidP="00C66639">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t>Fornire le verifiche in formato digitale in modo che lo studente  possa leggerlo con la sintesi vocale</w:t>
            </w:r>
          </w:p>
          <w:p w14:paraId="52A28849" w14:textId="77777777" w:rsidR="00D60AB0" w:rsidRPr="00C66639" w:rsidRDefault="00D60AB0" w:rsidP="00C66639">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t>Consentire l’uso di PC/ tablet per lo svolgimento delle verifiche scritte</w:t>
            </w:r>
          </w:p>
          <w:p w14:paraId="405338BA" w14:textId="77777777" w:rsidR="00D60AB0" w:rsidRPr="00C66639" w:rsidRDefault="00D60AB0" w:rsidP="00C66639">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t>Curare l’aspetto “chiarezza e leggibilità grafica” delle verifiche scritte, evitando l’eccessivo affollamento della pagina, eventualmente suddividendo in modo chiaro le varie parti ed esercizi.</w:t>
            </w:r>
          </w:p>
          <w:p w14:paraId="53B41A1A" w14:textId="77777777" w:rsidR="00D60AB0" w:rsidRPr="00C66639" w:rsidRDefault="00D60AB0" w:rsidP="00C66639">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t xml:space="preserve">Tener conto delle difficoltà prassiche e procedurali nella valutazione delle tavole, nell’utilizzo degli strumenti da disegno </w:t>
            </w:r>
          </w:p>
          <w:p w14:paraId="640C557B" w14:textId="16452B36" w:rsidR="00ED1B28" w:rsidRPr="00C66639" w:rsidRDefault="00D60AB0" w:rsidP="00C66639">
            <w:pPr>
              <w:pStyle w:val="Paragrafoelenco"/>
              <w:numPr>
                <w:ilvl w:val="0"/>
                <w:numId w:val="29"/>
              </w:numPr>
              <w:spacing w:line="276" w:lineRule="auto"/>
              <w:jc w:val="both"/>
              <w:rPr>
                <w:rFonts w:ascii="Times New Roman" w:hAnsi="Times New Roman" w:cs="Times New Roman"/>
                <w:i/>
                <w:iCs/>
                <w:sz w:val="24"/>
                <w:szCs w:val="24"/>
              </w:rPr>
            </w:pPr>
            <w:r w:rsidRPr="00C66639">
              <w:rPr>
                <w:rFonts w:ascii="Times New Roman" w:hAnsi="Times New Roman" w:cs="Times New Roman"/>
                <w:i/>
                <w:iCs/>
                <w:sz w:val="24"/>
                <w:szCs w:val="24"/>
              </w:rPr>
              <w:t>Consentire la consultazione di mappe e/o schemi, nelle interrogazioni/verifiche</w:t>
            </w:r>
          </w:p>
          <w:p w14:paraId="640C5582" w14:textId="2283FA2D" w:rsidR="00ED1B28" w:rsidRPr="001B6F55" w:rsidRDefault="00ED1B28" w:rsidP="00D56698">
            <w:pPr>
              <w:pStyle w:val="Paragrafoelenco"/>
              <w:numPr>
                <w:ilvl w:val="0"/>
                <w:numId w:val="11"/>
              </w:numPr>
              <w:autoSpaceDE w:val="0"/>
              <w:autoSpaceDN w:val="0"/>
              <w:adjustRightInd w:val="0"/>
              <w:rPr>
                <w:rFonts w:ascii="Times New Roman" w:hAnsi="Times New Roman" w:cs="Times New Roman"/>
                <w:i/>
                <w:iCs/>
                <w:sz w:val="24"/>
                <w:szCs w:val="24"/>
              </w:rPr>
            </w:pPr>
            <w:r w:rsidRPr="001B6F55">
              <w:rPr>
                <w:rFonts w:ascii="Times New Roman" w:hAnsi="Times New Roman" w:cs="Times New Roman"/>
                <w:i/>
                <w:iCs/>
                <w:sz w:val="24"/>
                <w:szCs w:val="24"/>
              </w:rPr>
              <w:t>Accordo sui modi delle interrogazioni su parti limitate e concordate del programma,</w:t>
            </w:r>
            <w:r>
              <w:rPr>
                <w:rFonts w:ascii="Times New Roman" w:hAnsi="Times New Roman" w:cs="Times New Roman"/>
                <w:i/>
                <w:iCs/>
                <w:sz w:val="24"/>
                <w:szCs w:val="24"/>
              </w:rPr>
              <w:t xml:space="preserve"> </w:t>
            </w:r>
          </w:p>
          <w:p w14:paraId="640C5583" w14:textId="77777777" w:rsidR="00ED1B28" w:rsidRPr="00A1478D" w:rsidRDefault="00ED1B28" w:rsidP="00D56698">
            <w:pPr>
              <w:pStyle w:val="Paragrafoelenco"/>
              <w:numPr>
                <w:ilvl w:val="0"/>
                <w:numId w:val="11"/>
              </w:numPr>
              <w:autoSpaceDE w:val="0"/>
              <w:autoSpaceDN w:val="0"/>
              <w:adjustRightInd w:val="0"/>
              <w:rPr>
                <w:rFonts w:ascii="Times New Roman" w:hAnsi="Times New Roman" w:cs="Times New Roman"/>
                <w:i/>
                <w:iCs/>
                <w:sz w:val="24"/>
                <w:szCs w:val="24"/>
              </w:rPr>
            </w:pPr>
            <w:r w:rsidRPr="00A1478D">
              <w:rPr>
                <w:rFonts w:ascii="Times New Roman" w:hAnsi="Times New Roman" w:cs="Times New Roman"/>
                <w:i/>
                <w:iCs/>
                <w:sz w:val="24"/>
                <w:szCs w:val="24"/>
              </w:rPr>
              <w:t>Parziale sostituzione o completamento delle verifiche scritte con prove orali</w:t>
            </w:r>
            <w:r>
              <w:rPr>
                <w:rFonts w:ascii="Times New Roman" w:hAnsi="Times New Roman" w:cs="Times New Roman"/>
                <w:i/>
                <w:iCs/>
                <w:sz w:val="24"/>
                <w:szCs w:val="24"/>
              </w:rPr>
              <w:t>,</w:t>
            </w:r>
            <w:r w:rsidRPr="00A1478D">
              <w:rPr>
                <w:rFonts w:ascii="Times New Roman" w:hAnsi="Times New Roman" w:cs="Times New Roman"/>
                <w:i/>
                <w:iCs/>
                <w:sz w:val="24"/>
                <w:szCs w:val="24"/>
              </w:rPr>
              <w:t xml:space="preserve"> consentendo l’uso di schemi riadattati e/o mappe e di formulari, durante l’interrogazione per tutte le discipline</w:t>
            </w:r>
          </w:p>
          <w:p w14:paraId="640C5584" w14:textId="77777777" w:rsidR="00ED1B28" w:rsidRPr="00A1478D" w:rsidRDefault="00ED1B28" w:rsidP="00D56698">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Nelle verifiche scritte, utilizzo di domande a risposta multipla (con possibilità di completamento e/o arricchimento con una discussione orale); riduzione al minimo delle domande a risposta aperta.</w:t>
            </w:r>
          </w:p>
          <w:p w14:paraId="640C5585" w14:textId="77777777" w:rsidR="00ED1B28" w:rsidRPr="00596E1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Lettura delle verifiche degli esercizi.</w:t>
            </w:r>
          </w:p>
          <w:p w14:paraId="640C5587" w14:textId="77777777" w:rsidR="00ED1B28" w:rsidRPr="00A1478D" w:rsidRDefault="00ED1B28" w:rsidP="00D56698">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Parcellizzazione delle verifiche scritte.</w:t>
            </w:r>
          </w:p>
          <w:p w14:paraId="640C5588" w14:textId="77777777" w:rsidR="00ED1B28" w:rsidRPr="00A1478D" w:rsidRDefault="00ED1B28" w:rsidP="00D56698">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Verifiche preferibilmente orali.</w:t>
            </w:r>
          </w:p>
          <w:p w14:paraId="640C5589" w14:textId="77777777" w:rsidR="00ED1B28" w:rsidRPr="00A1478D" w:rsidRDefault="00ED1B28" w:rsidP="00D56698">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Valorizzazione dei successi sugli insuccessi al fine di elevare l’autostima e le motivazioni di studio</w:t>
            </w:r>
          </w:p>
          <w:p w14:paraId="640C558A" w14:textId="77777777" w:rsidR="00ED1B28" w:rsidRPr="00A1478D" w:rsidRDefault="00ED1B28" w:rsidP="00D56698">
            <w:pPr>
              <w:pStyle w:val="Paragrafoelenco"/>
              <w:numPr>
                <w:ilvl w:val="0"/>
                <w:numId w:val="11"/>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Altro.</w:t>
            </w:r>
          </w:p>
          <w:p w14:paraId="640C558B" w14:textId="77777777" w:rsidR="00ED1B28" w:rsidRPr="00C66639" w:rsidRDefault="00ED1B28" w:rsidP="00E97B53">
            <w:pPr>
              <w:spacing w:line="276" w:lineRule="auto"/>
              <w:ind w:left="379" w:hanging="379"/>
              <w:jc w:val="both"/>
              <w:rPr>
                <w:rFonts w:ascii="Times New Roman" w:hAnsi="Times New Roman" w:cs="Times New Roman"/>
                <w:i/>
                <w:iCs/>
                <w:sz w:val="24"/>
                <w:szCs w:val="24"/>
              </w:rPr>
            </w:pPr>
          </w:p>
        </w:tc>
      </w:tr>
    </w:tbl>
    <w:p w14:paraId="640C558D" w14:textId="75DFBF96" w:rsidR="00ED1B28" w:rsidRDefault="00ED1B28" w:rsidP="00ED1B28">
      <w:pPr>
        <w:pStyle w:val="Paragrafoelenco"/>
        <w:spacing w:after="0" w:line="276" w:lineRule="auto"/>
        <w:ind w:left="0"/>
        <w:jc w:val="both"/>
        <w:rPr>
          <w:rFonts w:ascii="Times New Roman" w:hAnsi="Times New Roman" w:cs="Times New Roman"/>
          <w:sz w:val="24"/>
          <w:szCs w:val="24"/>
        </w:rPr>
      </w:pPr>
    </w:p>
    <w:p w14:paraId="452CA1B0" w14:textId="77777777" w:rsidR="00C66639" w:rsidRDefault="00C66639"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ED1B28" w14:paraId="640C558F" w14:textId="77777777" w:rsidTr="00E97B53">
        <w:tc>
          <w:tcPr>
            <w:tcW w:w="10082" w:type="dxa"/>
            <w:shd w:val="clear" w:color="auto" w:fill="F4B083" w:themeFill="accent2" w:themeFillTint="99"/>
          </w:tcPr>
          <w:p w14:paraId="640C558E" w14:textId="77777777" w:rsidR="00ED1B28" w:rsidRPr="00F7458B" w:rsidRDefault="00ED1B28" w:rsidP="00E97B53">
            <w:pPr>
              <w:spacing w:line="276"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Valutazione</w:t>
            </w:r>
          </w:p>
        </w:tc>
      </w:tr>
      <w:tr w:rsidR="00ED1B28" w14:paraId="640C559A" w14:textId="77777777" w:rsidTr="00E97B53">
        <w:trPr>
          <w:trHeight w:val="1748"/>
        </w:trPr>
        <w:tc>
          <w:tcPr>
            <w:tcW w:w="10082" w:type="dxa"/>
            <w:shd w:val="clear" w:color="auto" w:fill="FFFFFF" w:themeFill="background1"/>
          </w:tcPr>
          <w:p w14:paraId="640C5590" w14:textId="77777777" w:rsidR="00ED1B28" w:rsidRPr="00922921" w:rsidRDefault="00ED1B28" w:rsidP="00E97B53">
            <w:pPr>
              <w:suppressAutoHyphens/>
              <w:spacing w:line="276" w:lineRule="auto"/>
              <w:jc w:val="both"/>
              <w:rPr>
                <w:rFonts w:ascii="Times New Roman" w:eastAsia="Times New Roman" w:hAnsi="Times New Roman" w:cs="Times New Roman"/>
                <w:bCs/>
                <w:i/>
                <w:iCs/>
                <w:color w:val="000000"/>
                <w:lang w:eastAsia="zh-CN"/>
              </w:rPr>
            </w:pPr>
            <w:r w:rsidRPr="00922921">
              <w:rPr>
                <w:rFonts w:ascii="Times New Roman" w:eastAsia="Times New Roman" w:hAnsi="Times New Roman" w:cs="Times New Roman"/>
                <w:bCs/>
                <w:i/>
                <w:iCs/>
                <w:color w:val="000000"/>
                <w:lang w:eastAsia="zh-CN"/>
              </w:rPr>
              <w:t xml:space="preserve">La valutazione considererà, più che le prestazioni, il processo di apprendimento, e quindi il livello di partenza, i progressi registrati, l’impegno e l’interesse manifestato. Nella valutazione delle prove orali si valorizzerà la capacità di cogliere il senso generale di un messaggio e di riferire (anche in modo personale) le conoscenze apprese, mentre in quelle scritte si darà maggior peso al contenuto rispetto alla forma (prescindendo, quindi, dalla correttezza formale e/o grammaticale) e alla capacità di farsi comprendere in modo chiaro. </w:t>
            </w:r>
          </w:p>
          <w:p w14:paraId="640C5591" w14:textId="77777777" w:rsidR="00ED1B28" w:rsidRPr="00922921" w:rsidRDefault="00ED1B28" w:rsidP="00E97B53">
            <w:pPr>
              <w:suppressAutoHyphens/>
              <w:spacing w:line="276" w:lineRule="auto"/>
              <w:jc w:val="both"/>
              <w:rPr>
                <w:rFonts w:ascii="Times New Roman" w:eastAsia="Times New Roman" w:hAnsi="Times New Roman" w:cs="Times New Roman"/>
                <w:bCs/>
                <w:i/>
                <w:iCs/>
                <w:color w:val="000000"/>
                <w:lang w:eastAsia="zh-CN"/>
              </w:rPr>
            </w:pPr>
            <w:r w:rsidRPr="00922921">
              <w:rPr>
                <w:rFonts w:ascii="Times New Roman" w:eastAsia="Times New Roman" w:hAnsi="Times New Roman" w:cs="Times New Roman"/>
                <w:bCs/>
                <w:i/>
                <w:iCs/>
                <w:color w:val="000000"/>
                <w:lang w:eastAsia="zh-CN"/>
              </w:rPr>
              <w:t>Attraverso la valutazione, momento educativo e formativo, si vuole:</w:t>
            </w:r>
          </w:p>
          <w:p w14:paraId="640C5592" w14:textId="77777777" w:rsidR="00ED1B28" w:rsidRPr="00922921" w:rsidRDefault="00ED1B28" w:rsidP="00E97B53">
            <w:pPr>
              <w:suppressAutoHyphens/>
              <w:spacing w:line="276" w:lineRule="auto"/>
              <w:jc w:val="both"/>
              <w:rPr>
                <w:rFonts w:ascii="Times New Roman" w:eastAsia="Times New Roman" w:hAnsi="Times New Roman" w:cs="Times New Roman"/>
                <w:bCs/>
                <w:i/>
                <w:iCs/>
                <w:color w:val="000000"/>
                <w:lang w:eastAsia="zh-CN"/>
              </w:rPr>
            </w:pPr>
            <w:r w:rsidRPr="00922921">
              <w:rPr>
                <w:rFonts w:ascii="Times New Roman" w:eastAsia="Times New Roman" w:hAnsi="Times New Roman" w:cs="Times New Roman"/>
                <w:bCs/>
                <w:i/>
                <w:iCs/>
                <w:color w:val="000000"/>
                <w:lang w:eastAsia="zh-CN"/>
              </w:rPr>
              <w:t>-</w:t>
            </w:r>
            <w:r w:rsidRPr="00922921">
              <w:rPr>
                <w:rFonts w:ascii="Times New Roman" w:eastAsia="Times New Roman" w:hAnsi="Times New Roman" w:cs="Times New Roman"/>
                <w:bCs/>
                <w:i/>
                <w:iCs/>
                <w:color w:val="000000"/>
                <w:lang w:eastAsia="zh-CN"/>
              </w:rPr>
              <w:tab/>
              <w:t>Cercare di creare consapevolezza delle proprie reali possibilità;</w:t>
            </w:r>
          </w:p>
          <w:p w14:paraId="640C5593" w14:textId="77777777" w:rsidR="00ED1B28" w:rsidRPr="00922921" w:rsidRDefault="00ED1B28" w:rsidP="00E97B53">
            <w:pPr>
              <w:suppressAutoHyphens/>
              <w:spacing w:line="276" w:lineRule="auto"/>
              <w:jc w:val="both"/>
              <w:rPr>
                <w:rFonts w:ascii="Times New Roman" w:eastAsia="Times New Roman" w:hAnsi="Times New Roman" w:cs="Times New Roman"/>
                <w:bCs/>
                <w:i/>
                <w:iCs/>
                <w:color w:val="000000"/>
                <w:lang w:eastAsia="zh-CN"/>
              </w:rPr>
            </w:pPr>
            <w:r w:rsidRPr="00922921">
              <w:rPr>
                <w:rFonts w:ascii="Times New Roman" w:eastAsia="Times New Roman" w:hAnsi="Times New Roman" w:cs="Times New Roman"/>
                <w:bCs/>
                <w:i/>
                <w:iCs/>
                <w:color w:val="000000"/>
                <w:lang w:eastAsia="zh-CN"/>
              </w:rPr>
              <w:t>-</w:t>
            </w:r>
            <w:r w:rsidRPr="00922921">
              <w:rPr>
                <w:rFonts w:ascii="Times New Roman" w:eastAsia="Times New Roman" w:hAnsi="Times New Roman" w:cs="Times New Roman"/>
                <w:bCs/>
                <w:i/>
                <w:iCs/>
                <w:color w:val="000000"/>
                <w:lang w:eastAsia="zh-CN"/>
              </w:rPr>
              <w:tab/>
              <w:t>Aiutare lo sviluppo dell’autostima;</w:t>
            </w:r>
          </w:p>
          <w:p w14:paraId="640C5594" w14:textId="77777777" w:rsidR="00ED1B28" w:rsidRPr="00922921" w:rsidRDefault="00ED1B28" w:rsidP="00E97B53">
            <w:pPr>
              <w:suppressAutoHyphens/>
              <w:spacing w:line="276" w:lineRule="auto"/>
              <w:jc w:val="both"/>
              <w:rPr>
                <w:rFonts w:ascii="Times New Roman" w:eastAsia="Times New Roman" w:hAnsi="Times New Roman" w:cs="Times New Roman"/>
                <w:bCs/>
                <w:i/>
                <w:iCs/>
                <w:color w:val="000000"/>
                <w:lang w:eastAsia="zh-CN"/>
              </w:rPr>
            </w:pPr>
            <w:r w:rsidRPr="00922921">
              <w:rPr>
                <w:rFonts w:ascii="Times New Roman" w:eastAsia="Times New Roman" w:hAnsi="Times New Roman" w:cs="Times New Roman"/>
                <w:bCs/>
                <w:i/>
                <w:iCs/>
                <w:color w:val="000000"/>
                <w:lang w:eastAsia="zh-CN"/>
              </w:rPr>
              <w:t>-</w:t>
            </w:r>
            <w:r w:rsidRPr="00922921">
              <w:rPr>
                <w:rFonts w:ascii="Times New Roman" w:eastAsia="Times New Roman" w:hAnsi="Times New Roman" w:cs="Times New Roman"/>
                <w:bCs/>
                <w:i/>
                <w:iCs/>
                <w:color w:val="000000"/>
                <w:lang w:eastAsia="zh-CN"/>
              </w:rPr>
              <w:tab/>
              <w:t>Gratificare l’impegno e i risultati ottenuti.</w:t>
            </w:r>
          </w:p>
          <w:p w14:paraId="640C5595" w14:textId="77777777" w:rsidR="00ED1B28" w:rsidRPr="00922921" w:rsidRDefault="00ED1B28" w:rsidP="00E97B53">
            <w:pPr>
              <w:suppressAutoHyphens/>
              <w:spacing w:line="276" w:lineRule="auto"/>
              <w:jc w:val="both"/>
              <w:rPr>
                <w:rFonts w:ascii="Times New Roman" w:eastAsia="Times New Roman" w:hAnsi="Times New Roman" w:cs="Times New Roman"/>
                <w:bCs/>
                <w:i/>
                <w:iCs/>
                <w:color w:val="000000"/>
                <w:lang w:eastAsia="zh-CN"/>
              </w:rPr>
            </w:pPr>
            <w:r w:rsidRPr="00922921">
              <w:rPr>
                <w:rFonts w:ascii="Times New Roman" w:eastAsia="Times New Roman" w:hAnsi="Times New Roman" w:cs="Times New Roman"/>
                <w:bCs/>
                <w:i/>
                <w:iCs/>
                <w:color w:val="000000"/>
                <w:lang w:eastAsia="zh-CN"/>
              </w:rPr>
              <w:t>Si farà riferimento alle griglie di valutazione approvate nel Protocollo di valutazione, (le quali saranno adattate al singolo alunno - se necessario).</w:t>
            </w:r>
          </w:p>
          <w:p w14:paraId="640C5596" w14:textId="77777777" w:rsidR="00ED1B28" w:rsidRPr="00596E1A" w:rsidRDefault="00ED1B28" w:rsidP="00D56698">
            <w:pPr>
              <w:pStyle w:val="Paragrafoelenco"/>
              <w:numPr>
                <w:ilvl w:val="0"/>
                <w:numId w:val="10"/>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Valutazione dei procedimenti e non dei calcoli nella risoluzione dei problemi.</w:t>
            </w:r>
          </w:p>
          <w:p w14:paraId="640C5597" w14:textId="77777777" w:rsidR="00ED1B28" w:rsidRPr="00A1478D" w:rsidRDefault="00ED1B28" w:rsidP="00D56698">
            <w:pPr>
              <w:pStyle w:val="Paragrafoelenco"/>
              <w:numPr>
                <w:ilvl w:val="0"/>
                <w:numId w:val="12"/>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Valutazione del contenuto e non degli errori ortografici.</w:t>
            </w:r>
          </w:p>
          <w:p w14:paraId="0A6E552F" w14:textId="57E3D36A" w:rsidR="00461F47" w:rsidRDefault="00ED1B28" w:rsidP="00D56698">
            <w:pPr>
              <w:pStyle w:val="Paragrafoelenco"/>
              <w:numPr>
                <w:ilvl w:val="0"/>
                <w:numId w:val="12"/>
              </w:numPr>
              <w:spacing w:line="276" w:lineRule="auto"/>
              <w:jc w:val="both"/>
              <w:rPr>
                <w:rFonts w:ascii="Times New Roman" w:hAnsi="Times New Roman" w:cs="Times New Roman"/>
                <w:i/>
                <w:iCs/>
                <w:sz w:val="24"/>
                <w:szCs w:val="24"/>
              </w:rPr>
            </w:pPr>
            <w:r w:rsidRPr="00A1478D">
              <w:rPr>
                <w:rFonts w:ascii="Times New Roman" w:hAnsi="Times New Roman" w:cs="Times New Roman"/>
                <w:i/>
                <w:iCs/>
                <w:sz w:val="24"/>
                <w:szCs w:val="24"/>
              </w:rPr>
              <w:t>Valutazione ponderale degli item rispetto agli indicatori prepost</w:t>
            </w:r>
            <w:r w:rsidR="00461F47">
              <w:rPr>
                <w:rFonts w:ascii="Times New Roman" w:hAnsi="Times New Roman" w:cs="Times New Roman"/>
                <w:i/>
                <w:iCs/>
                <w:sz w:val="24"/>
                <w:szCs w:val="24"/>
              </w:rPr>
              <w:t>i</w:t>
            </w:r>
          </w:p>
          <w:p w14:paraId="640C5598" w14:textId="6F9590E0" w:rsidR="00ED1B28" w:rsidRPr="00922921" w:rsidRDefault="00461F47" w:rsidP="00D56698">
            <w:pPr>
              <w:pStyle w:val="Paragrafoelenco"/>
              <w:numPr>
                <w:ilvl w:val="0"/>
                <w:numId w:val="12"/>
              </w:numPr>
              <w:spacing w:line="276" w:lineRule="auto"/>
              <w:jc w:val="both"/>
              <w:rPr>
                <w:rFonts w:ascii="Times New Roman" w:hAnsi="Times New Roman" w:cs="Times New Roman"/>
                <w:b/>
                <w:bCs/>
                <w:i/>
                <w:iCs/>
                <w:sz w:val="24"/>
                <w:szCs w:val="24"/>
              </w:rPr>
            </w:pPr>
            <w:r w:rsidRPr="00922921">
              <w:rPr>
                <w:rFonts w:ascii="Times New Roman" w:hAnsi="Times New Roman" w:cs="Times New Roman"/>
                <w:b/>
                <w:bCs/>
                <w:i/>
                <w:iCs/>
                <w:sz w:val="24"/>
                <w:szCs w:val="24"/>
              </w:rPr>
              <w:lastRenderedPageBreak/>
              <w:t>Valutazione del comportamento tenendo conto del forte condizionamento dei sintomi del disturbo</w:t>
            </w:r>
          </w:p>
          <w:p w14:paraId="640C5599" w14:textId="77777777" w:rsidR="00ED1B28" w:rsidRPr="000E7DA0" w:rsidRDefault="00ED1B28" w:rsidP="00E97B53">
            <w:pPr>
              <w:spacing w:line="276" w:lineRule="auto"/>
              <w:ind w:left="379" w:hanging="379"/>
              <w:jc w:val="both"/>
              <w:rPr>
                <w:rFonts w:ascii="Times New Roman" w:hAnsi="Times New Roman" w:cs="Times New Roman"/>
                <w:i/>
                <w:iCs/>
                <w:sz w:val="20"/>
                <w:szCs w:val="20"/>
              </w:rPr>
            </w:pPr>
          </w:p>
        </w:tc>
      </w:tr>
    </w:tbl>
    <w:p w14:paraId="640C559B" w14:textId="01557A52" w:rsidR="00ED1B28" w:rsidRDefault="00ED1B28" w:rsidP="00ED1B28">
      <w:pPr>
        <w:pStyle w:val="Paragrafoelenco"/>
        <w:spacing w:after="0" w:line="276" w:lineRule="auto"/>
        <w:ind w:left="0"/>
        <w:jc w:val="both"/>
        <w:rPr>
          <w:rFonts w:ascii="Times New Roman" w:hAnsi="Times New Roman" w:cs="Times New Roman"/>
          <w:sz w:val="24"/>
          <w:szCs w:val="24"/>
        </w:rPr>
      </w:pPr>
    </w:p>
    <w:p w14:paraId="47423E55" w14:textId="25CAE651" w:rsidR="00B11749" w:rsidRDefault="00B11749" w:rsidP="00ED1B28">
      <w:pPr>
        <w:pStyle w:val="Paragrafoelenco"/>
        <w:spacing w:after="0" w:line="276" w:lineRule="auto"/>
        <w:ind w:left="0"/>
        <w:jc w:val="both"/>
        <w:rPr>
          <w:rFonts w:ascii="Times New Roman" w:hAnsi="Times New Roman" w:cs="Times New Roman"/>
          <w:sz w:val="24"/>
          <w:szCs w:val="24"/>
        </w:rPr>
      </w:pPr>
    </w:p>
    <w:p w14:paraId="3AD545FD" w14:textId="77777777" w:rsidR="00B11749" w:rsidRDefault="00B11749" w:rsidP="00ED1B28">
      <w:pPr>
        <w:pStyle w:val="Paragrafoelenco"/>
        <w:spacing w:after="0" w:line="276" w:lineRule="auto"/>
        <w:ind w:left="0"/>
        <w:jc w:val="both"/>
        <w:rPr>
          <w:rFonts w:ascii="Times New Roman" w:hAnsi="Times New Roman" w:cs="Times New Roman"/>
          <w:sz w:val="24"/>
          <w:szCs w:val="24"/>
        </w:rPr>
      </w:pPr>
    </w:p>
    <w:tbl>
      <w:tblPr>
        <w:tblStyle w:val="Grigliatabella"/>
        <w:tblW w:w="0" w:type="auto"/>
        <w:tblLook w:val="04A0" w:firstRow="1" w:lastRow="0" w:firstColumn="1" w:lastColumn="0" w:noHBand="0" w:noVBand="1"/>
      </w:tblPr>
      <w:tblGrid>
        <w:gridCol w:w="10082"/>
      </w:tblGrid>
      <w:tr w:rsidR="00963F24" w14:paraId="05FA7BA8" w14:textId="77777777" w:rsidTr="00F56646">
        <w:tc>
          <w:tcPr>
            <w:tcW w:w="10082" w:type="dxa"/>
          </w:tcPr>
          <w:p w14:paraId="70735FB0" w14:textId="77777777" w:rsidR="00963F24" w:rsidRPr="006A1D91" w:rsidRDefault="00963F24" w:rsidP="00F56646">
            <w:pPr>
              <w:pStyle w:val="Default"/>
              <w:jc w:val="center"/>
              <w:rPr>
                <w:rFonts w:ascii="Times New Roman" w:eastAsiaTheme="minorHAnsi" w:hAnsi="Times New Roman" w:cs="Times New Roman"/>
                <w:color w:val="000000" w:themeColor="text1"/>
                <w:sz w:val="22"/>
                <w:szCs w:val="22"/>
              </w:rPr>
            </w:pPr>
            <w:r w:rsidRPr="006A1D91">
              <w:rPr>
                <w:rFonts w:ascii="Times New Roman" w:hAnsi="Times New Roman" w:cs="Times New Roman"/>
                <w:b/>
                <w:bCs/>
                <w:color w:val="000000" w:themeColor="text1"/>
                <w:sz w:val="22"/>
                <w:szCs w:val="22"/>
              </w:rPr>
              <w:t>INDICARE LE MODALITÀ DI VERIFICA E I CRITERI DI VALUTAZIONE</w:t>
            </w:r>
            <w:r>
              <w:rPr>
                <w:rFonts w:ascii="Times New Roman" w:hAnsi="Times New Roman" w:cs="Times New Roman"/>
                <w:b/>
                <w:bCs/>
                <w:color w:val="000000" w:themeColor="text1"/>
                <w:sz w:val="22"/>
                <w:szCs w:val="22"/>
              </w:rPr>
              <w:t xml:space="preserve"> PER OGNI DISCIPLINA </w:t>
            </w:r>
          </w:p>
          <w:p w14:paraId="152ADA87" w14:textId="77777777" w:rsidR="00963F24" w:rsidRDefault="00963F24" w:rsidP="00F56646">
            <w:pPr>
              <w:pStyle w:val="Paragrafoelenco"/>
              <w:spacing w:line="276" w:lineRule="auto"/>
              <w:ind w:left="0"/>
              <w:jc w:val="both"/>
              <w:rPr>
                <w:rFonts w:ascii="Arial" w:hAnsi="Arial" w:cs="Arial"/>
                <w:b/>
                <w:bCs/>
                <w:sz w:val="20"/>
                <w:szCs w:val="20"/>
              </w:rPr>
            </w:pPr>
          </w:p>
          <w:p w14:paraId="280E1CA0" w14:textId="50410D7A" w:rsidR="00963F24" w:rsidRDefault="00963F24" w:rsidP="00F56646">
            <w:pPr>
              <w:pStyle w:val="Paragrafoelenco"/>
              <w:spacing w:line="276" w:lineRule="auto"/>
              <w:ind w:left="0"/>
              <w:jc w:val="both"/>
              <w:rPr>
                <w:rFonts w:ascii="Arial" w:hAnsi="Arial" w:cs="Arial"/>
                <w:b/>
                <w:bCs/>
                <w:sz w:val="20"/>
                <w:szCs w:val="20"/>
              </w:rPr>
            </w:pPr>
            <w:r>
              <w:rPr>
                <w:rFonts w:ascii="Arial" w:hAnsi="Arial" w:cs="Arial"/>
                <w:b/>
                <w:bCs/>
                <w:sz w:val="20"/>
                <w:szCs w:val="20"/>
              </w:rPr>
              <w:t>……………………………………………………………………………………………………………………………………………………………………………………………………………………………………………………………….</w:t>
            </w:r>
          </w:p>
          <w:p w14:paraId="6AAEE858" w14:textId="53146ECE" w:rsidR="00922921" w:rsidRDefault="00922921" w:rsidP="00F56646">
            <w:pPr>
              <w:pStyle w:val="Paragrafoelenco"/>
              <w:spacing w:line="276" w:lineRule="auto"/>
              <w:ind w:left="0"/>
              <w:jc w:val="both"/>
              <w:rPr>
                <w:rFonts w:ascii="Arial" w:hAnsi="Arial" w:cs="Arial"/>
                <w:b/>
                <w:bCs/>
                <w:sz w:val="20"/>
                <w:szCs w:val="20"/>
              </w:rPr>
            </w:pPr>
          </w:p>
          <w:p w14:paraId="51EBB1D2" w14:textId="1678346F" w:rsidR="00922921" w:rsidRDefault="00B11749" w:rsidP="00F56646">
            <w:pPr>
              <w:pStyle w:val="Paragrafoelenco"/>
              <w:spacing w:line="276" w:lineRule="auto"/>
              <w:ind w:left="0"/>
              <w:jc w:val="both"/>
              <w:rPr>
                <w:rFonts w:ascii="Arial" w:hAnsi="Arial" w:cs="Arial"/>
                <w:b/>
                <w:bCs/>
                <w:sz w:val="20"/>
                <w:szCs w:val="20"/>
              </w:rPr>
            </w:pPr>
            <w:r>
              <w:rPr>
                <w:rFonts w:ascii="Arial" w:hAnsi="Arial" w:cs="Arial"/>
                <w:b/>
                <w:bCs/>
                <w:sz w:val="20"/>
                <w:szCs w:val="20"/>
              </w:rPr>
              <w:t>………………………………………………………………………………………………………………………………………………………………………………………………………………………………………………………………</w:t>
            </w:r>
          </w:p>
          <w:p w14:paraId="2CDBC3FD" w14:textId="77777777" w:rsidR="00963F24" w:rsidRDefault="00963F24" w:rsidP="00F56646">
            <w:pPr>
              <w:pStyle w:val="Paragrafoelenco"/>
              <w:spacing w:line="276" w:lineRule="auto"/>
              <w:ind w:left="0"/>
              <w:jc w:val="both"/>
              <w:rPr>
                <w:rFonts w:ascii="Arial" w:hAnsi="Arial" w:cs="Arial"/>
                <w:b/>
                <w:bCs/>
                <w:sz w:val="20"/>
                <w:szCs w:val="20"/>
              </w:rPr>
            </w:pPr>
          </w:p>
        </w:tc>
      </w:tr>
    </w:tbl>
    <w:p w14:paraId="640C55A1" w14:textId="73AB7D38" w:rsidR="00ED1B28" w:rsidRDefault="00ED1B28" w:rsidP="00922921">
      <w:pPr>
        <w:autoSpaceDE w:val="0"/>
        <w:autoSpaceDN w:val="0"/>
        <w:adjustRightInd w:val="0"/>
        <w:spacing w:after="0" w:line="480" w:lineRule="auto"/>
        <w:rPr>
          <w:rFonts w:ascii="Times New Roman" w:hAnsi="Times New Roman" w:cs="Times New Roman"/>
          <w:sz w:val="24"/>
          <w:szCs w:val="24"/>
        </w:rPr>
      </w:pPr>
      <w:r w:rsidRPr="009D44B2">
        <w:rPr>
          <w:rFonts w:ascii="Times New Roman" w:eastAsia="Times New Roman" w:hAnsi="Times New Roman" w:cs="Times New Roman"/>
          <w:b/>
          <w:i/>
          <w:iCs/>
          <w:color w:val="000000"/>
          <w:lang w:eastAsia="zh-CN"/>
        </w:rPr>
        <w:t>In base alla programmazione di classe ogni docente disciplinare avrà cura di specificare il proprio intervento personalizzato, individuando eventuali modifiche degli obiettivi specifici di apprendimento predisposti dai piani di studio per l’anno scolastico in corso</w:t>
      </w:r>
    </w:p>
    <w:tbl>
      <w:tblPr>
        <w:tblStyle w:val="Grigliatabella"/>
        <w:tblW w:w="0" w:type="auto"/>
        <w:tblLook w:val="04A0" w:firstRow="1" w:lastRow="0" w:firstColumn="1" w:lastColumn="0" w:noHBand="0" w:noVBand="1"/>
      </w:tblPr>
      <w:tblGrid>
        <w:gridCol w:w="1469"/>
        <w:gridCol w:w="1437"/>
        <w:gridCol w:w="1334"/>
        <w:gridCol w:w="1407"/>
        <w:gridCol w:w="1272"/>
        <w:gridCol w:w="3109"/>
      </w:tblGrid>
      <w:tr w:rsidR="00ED1B28" w14:paraId="640C55A8" w14:textId="77777777" w:rsidTr="00E97B53">
        <w:tc>
          <w:tcPr>
            <w:tcW w:w="1069" w:type="dxa"/>
            <w:shd w:val="clear" w:color="auto" w:fill="BFBFBF" w:themeFill="background1" w:themeFillShade="BF"/>
          </w:tcPr>
          <w:p w14:paraId="640C55A2" w14:textId="77777777" w:rsidR="00ED1B28" w:rsidRDefault="00ED1B28" w:rsidP="00E97B53">
            <w:r>
              <w:t>Disciplina</w:t>
            </w:r>
          </w:p>
        </w:tc>
        <w:tc>
          <w:tcPr>
            <w:tcW w:w="1437" w:type="dxa"/>
            <w:shd w:val="clear" w:color="auto" w:fill="BFBFBF" w:themeFill="background1" w:themeFillShade="BF"/>
          </w:tcPr>
          <w:p w14:paraId="640C55A3" w14:textId="77777777" w:rsidR="00ED1B28" w:rsidRDefault="00ED1B28" w:rsidP="00E97B53">
            <w:r>
              <w:t>Ob. Minimi</w:t>
            </w:r>
          </w:p>
        </w:tc>
        <w:tc>
          <w:tcPr>
            <w:tcW w:w="1334" w:type="dxa"/>
            <w:shd w:val="clear" w:color="auto" w:fill="BFBFBF" w:themeFill="background1" w:themeFillShade="BF"/>
          </w:tcPr>
          <w:p w14:paraId="640C55A4" w14:textId="77777777" w:rsidR="00ED1B28" w:rsidRDefault="00ED1B28" w:rsidP="00E97B53">
            <w:r>
              <w:t>Misure dispensative</w:t>
            </w:r>
          </w:p>
        </w:tc>
        <w:tc>
          <w:tcPr>
            <w:tcW w:w="1407" w:type="dxa"/>
            <w:shd w:val="clear" w:color="auto" w:fill="BFBFBF" w:themeFill="background1" w:themeFillShade="BF"/>
          </w:tcPr>
          <w:p w14:paraId="640C55A5" w14:textId="77777777" w:rsidR="00ED1B28" w:rsidRDefault="00ED1B28" w:rsidP="00E97B53">
            <w:r>
              <w:t>Strumenti compensativi</w:t>
            </w:r>
          </w:p>
        </w:tc>
        <w:tc>
          <w:tcPr>
            <w:tcW w:w="1272" w:type="dxa"/>
            <w:shd w:val="clear" w:color="auto" w:fill="BFBFBF" w:themeFill="background1" w:themeFillShade="BF"/>
          </w:tcPr>
          <w:p w14:paraId="640C55A6" w14:textId="77777777" w:rsidR="00ED1B28" w:rsidRDefault="00ED1B28" w:rsidP="00E97B53">
            <w:r>
              <w:t>Tempi aggiuntivi</w:t>
            </w:r>
          </w:p>
        </w:tc>
        <w:tc>
          <w:tcPr>
            <w:tcW w:w="3109" w:type="dxa"/>
            <w:shd w:val="clear" w:color="auto" w:fill="BFBFBF" w:themeFill="background1" w:themeFillShade="BF"/>
          </w:tcPr>
          <w:p w14:paraId="640C55A7" w14:textId="77777777" w:rsidR="00ED1B28" w:rsidRDefault="00ED1B28" w:rsidP="00E97B53">
            <w:pPr>
              <w:autoSpaceDE w:val="0"/>
              <w:autoSpaceDN w:val="0"/>
              <w:adjustRightInd w:val="0"/>
            </w:pPr>
            <w:r w:rsidRPr="007850B1">
              <w:t>Eventuali strategie aggiuntive adottate o</w:t>
            </w:r>
            <w:r>
              <w:t xml:space="preserve"> </w:t>
            </w:r>
            <w:r w:rsidRPr="007850B1">
              <w:t>sperimentate dal docente</w:t>
            </w:r>
          </w:p>
        </w:tc>
      </w:tr>
      <w:tr w:rsidR="00ED1B28" w14:paraId="640C55B8" w14:textId="77777777" w:rsidTr="00E97B53">
        <w:tc>
          <w:tcPr>
            <w:tcW w:w="1069" w:type="dxa"/>
          </w:tcPr>
          <w:p w14:paraId="640C55A9" w14:textId="77777777" w:rsidR="00ED1B28" w:rsidRDefault="00ED1B28" w:rsidP="00E97B53">
            <w:r>
              <w:t>ITALIANO</w:t>
            </w:r>
          </w:p>
        </w:tc>
        <w:tc>
          <w:tcPr>
            <w:tcW w:w="1437" w:type="dxa"/>
          </w:tcPr>
          <w:p w14:paraId="640C55AA" w14:textId="77777777" w:rsidR="00ED1B28" w:rsidRDefault="00ED1B28" w:rsidP="00D56698">
            <w:pPr>
              <w:pStyle w:val="Paragrafoelenco"/>
              <w:numPr>
                <w:ilvl w:val="0"/>
                <w:numId w:val="14"/>
              </w:numPr>
            </w:pPr>
            <w:r>
              <w:t>SI</w:t>
            </w:r>
          </w:p>
          <w:p w14:paraId="640C55AB" w14:textId="77777777" w:rsidR="00ED1B28" w:rsidRDefault="00ED1B28" w:rsidP="00E97B53">
            <w:pPr>
              <w:pStyle w:val="Paragrafoelenco"/>
            </w:pPr>
          </w:p>
          <w:p w14:paraId="640C55AC" w14:textId="77777777" w:rsidR="00ED1B28" w:rsidRDefault="00ED1B28" w:rsidP="00D56698">
            <w:pPr>
              <w:pStyle w:val="Paragrafoelenco"/>
              <w:numPr>
                <w:ilvl w:val="0"/>
                <w:numId w:val="14"/>
              </w:numPr>
            </w:pPr>
            <w:r>
              <w:t>NO</w:t>
            </w:r>
          </w:p>
          <w:p w14:paraId="640C55AD" w14:textId="77777777" w:rsidR="00ED1B28" w:rsidRDefault="00ED1B28" w:rsidP="00E97B53">
            <w:pPr>
              <w:pStyle w:val="Paragrafoelenco"/>
            </w:pPr>
          </w:p>
        </w:tc>
        <w:tc>
          <w:tcPr>
            <w:tcW w:w="1334" w:type="dxa"/>
          </w:tcPr>
          <w:p w14:paraId="640C55AE" w14:textId="77777777" w:rsidR="00ED1B28" w:rsidRDefault="00ED1B28" w:rsidP="00D56698">
            <w:pPr>
              <w:pStyle w:val="Paragrafoelenco"/>
              <w:numPr>
                <w:ilvl w:val="0"/>
                <w:numId w:val="14"/>
              </w:numPr>
            </w:pPr>
            <w:r>
              <w:t>SI</w:t>
            </w:r>
          </w:p>
          <w:p w14:paraId="640C55AF" w14:textId="77777777" w:rsidR="00ED1B28" w:rsidRDefault="00ED1B28" w:rsidP="00E97B53">
            <w:pPr>
              <w:pStyle w:val="Paragrafoelenco"/>
            </w:pPr>
          </w:p>
          <w:p w14:paraId="640C55B0" w14:textId="77777777" w:rsidR="00ED1B28" w:rsidRDefault="00ED1B28" w:rsidP="00D56698">
            <w:pPr>
              <w:pStyle w:val="Paragrafoelenco"/>
              <w:numPr>
                <w:ilvl w:val="0"/>
                <w:numId w:val="14"/>
              </w:numPr>
            </w:pPr>
            <w:r>
              <w:t>NO</w:t>
            </w:r>
          </w:p>
        </w:tc>
        <w:tc>
          <w:tcPr>
            <w:tcW w:w="1407" w:type="dxa"/>
          </w:tcPr>
          <w:p w14:paraId="640C55B1" w14:textId="77777777" w:rsidR="00ED1B28" w:rsidRDefault="00ED1B28" w:rsidP="00D56698">
            <w:pPr>
              <w:pStyle w:val="Paragrafoelenco"/>
              <w:numPr>
                <w:ilvl w:val="0"/>
                <w:numId w:val="14"/>
              </w:numPr>
            </w:pPr>
            <w:r>
              <w:t>SI</w:t>
            </w:r>
          </w:p>
          <w:p w14:paraId="640C55B2" w14:textId="77777777" w:rsidR="00ED1B28" w:rsidRDefault="00ED1B28" w:rsidP="00E97B53">
            <w:pPr>
              <w:pStyle w:val="Paragrafoelenco"/>
            </w:pPr>
          </w:p>
          <w:p w14:paraId="640C55B3" w14:textId="77777777" w:rsidR="00ED1B28" w:rsidRDefault="00ED1B28" w:rsidP="00D56698">
            <w:pPr>
              <w:pStyle w:val="Paragrafoelenco"/>
              <w:numPr>
                <w:ilvl w:val="0"/>
                <w:numId w:val="14"/>
              </w:numPr>
            </w:pPr>
            <w:r>
              <w:t>NO</w:t>
            </w:r>
          </w:p>
        </w:tc>
        <w:tc>
          <w:tcPr>
            <w:tcW w:w="1272" w:type="dxa"/>
          </w:tcPr>
          <w:p w14:paraId="640C55B4" w14:textId="77777777" w:rsidR="00ED1B28" w:rsidRDefault="00ED1B28" w:rsidP="00D56698">
            <w:pPr>
              <w:pStyle w:val="Paragrafoelenco"/>
              <w:numPr>
                <w:ilvl w:val="0"/>
                <w:numId w:val="14"/>
              </w:numPr>
            </w:pPr>
            <w:r>
              <w:t>SI</w:t>
            </w:r>
          </w:p>
          <w:p w14:paraId="640C55B5" w14:textId="77777777" w:rsidR="00ED1B28" w:rsidRDefault="00ED1B28" w:rsidP="00E97B53">
            <w:pPr>
              <w:pStyle w:val="Paragrafoelenco"/>
            </w:pPr>
          </w:p>
          <w:p w14:paraId="640C55B6" w14:textId="77777777" w:rsidR="00ED1B28" w:rsidRDefault="00ED1B28" w:rsidP="00D56698">
            <w:pPr>
              <w:pStyle w:val="Paragrafoelenco"/>
              <w:numPr>
                <w:ilvl w:val="0"/>
                <w:numId w:val="14"/>
              </w:numPr>
            </w:pPr>
            <w:r>
              <w:t>NO</w:t>
            </w:r>
          </w:p>
        </w:tc>
        <w:tc>
          <w:tcPr>
            <w:tcW w:w="3109" w:type="dxa"/>
          </w:tcPr>
          <w:p w14:paraId="640C55B7" w14:textId="77777777" w:rsidR="00ED1B28" w:rsidRDefault="00ED1B28" w:rsidP="00E97B53"/>
        </w:tc>
      </w:tr>
      <w:tr w:rsidR="00ED1B28" w14:paraId="640C55C7" w14:textId="77777777" w:rsidTr="00E97B53">
        <w:tc>
          <w:tcPr>
            <w:tcW w:w="1069" w:type="dxa"/>
          </w:tcPr>
          <w:p w14:paraId="640C55B9" w14:textId="77777777" w:rsidR="00ED1B28" w:rsidRDefault="00ED1B28" w:rsidP="00E97B53">
            <w:r>
              <w:t>STORIA</w:t>
            </w:r>
          </w:p>
        </w:tc>
        <w:tc>
          <w:tcPr>
            <w:tcW w:w="1437" w:type="dxa"/>
          </w:tcPr>
          <w:p w14:paraId="640C55BA" w14:textId="77777777" w:rsidR="00ED1B28" w:rsidRDefault="00ED1B28" w:rsidP="00D56698">
            <w:pPr>
              <w:pStyle w:val="Paragrafoelenco"/>
              <w:numPr>
                <w:ilvl w:val="0"/>
                <w:numId w:val="14"/>
              </w:numPr>
            </w:pPr>
            <w:r>
              <w:t>SI</w:t>
            </w:r>
          </w:p>
          <w:p w14:paraId="640C55BB" w14:textId="77777777" w:rsidR="00ED1B28" w:rsidRDefault="00ED1B28" w:rsidP="00E97B53">
            <w:pPr>
              <w:pStyle w:val="Paragrafoelenco"/>
            </w:pPr>
          </w:p>
          <w:p w14:paraId="640C55BC" w14:textId="77777777" w:rsidR="00ED1B28" w:rsidRDefault="00ED1B28" w:rsidP="00D56698">
            <w:pPr>
              <w:pStyle w:val="Paragrafoelenco"/>
              <w:numPr>
                <w:ilvl w:val="0"/>
                <w:numId w:val="14"/>
              </w:numPr>
            </w:pPr>
            <w:r>
              <w:t>NO</w:t>
            </w:r>
          </w:p>
        </w:tc>
        <w:tc>
          <w:tcPr>
            <w:tcW w:w="1334" w:type="dxa"/>
          </w:tcPr>
          <w:p w14:paraId="640C55BD" w14:textId="77777777" w:rsidR="00ED1B28" w:rsidRDefault="00ED1B28" w:rsidP="00D56698">
            <w:pPr>
              <w:pStyle w:val="Paragrafoelenco"/>
              <w:numPr>
                <w:ilvl w:val="0"/>
                <w:numId w:val="14"/>
              </w:numPr>
            </w:pPr>
            <w:r>
              <w:t>SI</w:t>
            </w:r>
          </w:p>
          <w:p w14:paraId="640C55BE" w14:textId="77777777" w:rsidR="00ED1B28" w:rsidRDefault="00ED1B28" w:rsidP="00E97B53">
            <w:pPr>
              <w:pStyle w:val="Paragrafoelenco"/>
            </w:pPr>
          </w:p>
          <w:p w14:paraId="640C55BF" w14:textId="77777777" w:rsidR="00ED1B28" w:rsidRDefault="00ED1B28" w:rsidP="00D56698">
            <w:pPr>
              <w:pStyle w:val="Paragrafoelenco"/>
              <w:numPr>
                <w:ilvl w:val="0"/>
                <w:numId w:val="14"/>
              </w:numPr>
            </w:pPr>
            <w:r>
              <w:t>NO</w:t>
            </w:r>
          </w:p>
        </w:tc>
        <w:tc>
          <w:tcPr>
            <w:tcW w:w="1407" w:type="dxa"/>
          </w:tcPr>
          <w:p w14:paraId="640C55C0" w14:textId="77777777" w:rsidR="00ED1B28" w:rsidRDefault="00ED1B28" w:rsidP="00D56698">
            <w:pPr>
              <w:pStyle w:val="Paragrafoelenco"/>
              <w:numPr>
                <w:ilvl w:val="0"/>
                <w:numId w:val="14"/>
              </w:numPr>
            </w:pPr>
            <w:r>
              <w:t>SI</w:t>
            </w:r>
          </w:p>
          <w:p w14:paraId="640C55C1" w14:textId="77777777" w:rsidR="00ED1B28" w:rsidRDefault="00ED1B28" w:rsidP="00E97B53">
            <w:pPr>
              <w:pStyle w:val="Paragrafoelenco"/>
            </w:pPr>
          </w:p>
          <w:p w14:paraId="640C55C2" w14:textId="77777777" w:rsidR="00ED1B28" w:rsidRDefault="00ED1B28" w:rsidP="00D56698">
            <w:pPr>
              <w:pStyle w:val="Paragrafoelenco"/>
              <w:numPr>
                <w:ilvl w:val="0"/>
                <w:numId w:val="14"/>
              </w:numPr>
            </w:pPr>
            <w:r>
              <w:t>NO</w:t>
            </w:r>
          </w:p>
        </w:tc>
        <w:tc>
          <w:tcPr>
            <w:tcW w:w="1272" w:type="dxa"/>
          </w:tcPr>
          <w:p w14:paraId="640C55C3" w14:textId="77777777" w:rsidR="00ED1B28" w:rsidRDefault="00ED1B28" w:rsidP="00D56698">
            <w:pPr>
              <w:pStyle w:val="Paragrafoelenco"/>
              <w:numPr>
                <w:ilvl w:val="0"/>
                <w:numId w:val="14"/>
              </w:numPr>
            </w:pPr>
            <w:r>
              <w:t>SI</w:t>
            </w:r>
          </w:p>
          <w:p w14:paraId="640C55C4" w14:textId="77777777" w:rsidR="00ED1B28" w:rsidRDefault="00ED1B28" w:rsidP="00E97B53">
            <w:pPr>
              <w:pStyle w:val="Paragrafoelenco"/>
            </w:pPr>
          </w:p>
          <w:p w14:paraId="640C55C5" w14:textId="77777777" w:rsidR="00ED1B28" w:rsidRDefault="00ED1B28" w:rsidP="00D56698">
            <w:pPr>
              <w:pStyle w:val="Paragrafoelenco"/>
              <w:numPr>
                <w:ilvl w:val="0"/>
                <w:numId w:val="14"/>
              </w:numPr>
            </w:pPr>
            <w:r>
              <w:t>NO</w:t>
            </w:r>
          </w:p>
        </w:tc>
        <w:tc>
          <w:tcPr>
            <w:tcW w:w="3109" w:type="dxa"/>
          </w:tcPr>
          <w:p w14:paraId="640C55C6" w14:textId="77777777" w:rsidR="00ED1B28" w:rsidRDefault="00ED1B28" w:rsidP="00E97B53"/>
        </w:tc>
      </w:tr>
      <w:tr w:rsidR="00ED1B28" w14:paraId="640C55D6" w14:textId="77777777" w:rsidTr="00E97B53">
        <w:tc>
          <w:tcPr>
            <w:tcW w:w="1069" w:type="dxa"/>
          </w:tcPr>
          <w:p w14:paraId="640C55C8" w14:textId="77777777" w:rsidR="00ED1B28" w:rsidRDefault="00ED1B28" w:rsidP="00E97B53">
            <w:r>
              <w:t>GEOGRAFIA</w:t>
            </w:r>
          </w:p>
        </w:tc>
        <w:tc>
          <w:tcPr>
            <w:tcW w:w="1437" w:type="dxa"/>
          </w:tcPr>
          <w:p w14:paraId="640C55C9" w14:textId="77777777" w:rsidR="00ED1B28" w:rsidRDefault="00ED1B28" w:rsidP="00D56698">
            <w:pPr>
              <w:pStyle w:val="Paragrafoelenco"/>
              <w:numPr>
                <w:ilvl w:val="0"/>
                <w:numId w:val="14"/>
              </w:numPr>
            </w:pPr>
            <w:r>
              <w:t>SI</w:t>
            </w:r>
          </w:p>
          <w:p w14:paraId="640C55CA" w14:textId="77777777" w:rsidR="00ED1B28" w:rsidRDefault="00ED1B28" w:rsidP="00E97B53">
            <w:pPr>
              <w:pStyle w:val="Paragrafoelenco"/>
            </w:pPr>
          </w:p>
          <w:p w14:paraId="640C55CB" w14:textId="77777777" w:rsidR="00ED1B28" w:rsidRDefault="00ED1B28" w:rsidP="00D56698">
            <w:pPr>
              <w:pStyle w:val="Paragrafoelenco"/>
              <w:numPr>
                <w:ilvl w:val="0"/>
                <w:numId w:val="14"/>
              </w:numPr>
            </w:pPr>
            <w:r>
              <w:t>NO</w:t>
            </w:r>
          </w:p>
        </w:tc>
        <w:tc>
          <w:tcPr>
            <w:tcW w:w="1334" w:type="dxa"/>
          </w:tcPr>
          <w:p w14:paraId="640C55CC" w14:textId="77777777" w:rsidR="00ED1B28" w:rsidRDefault="00ED1B28" w:rsidP="00D56698">
            <w:pPr>
              <w:pStyle w:val="Paragrafoelenco"/>
              <w:numPr>
                <w:ilvl w:val="0"/>
                <w:numId w:val="14"/>
              </w:numPr>
            </w:pPr>
            <w:r>
              <w:t>SI</w:t>
            </w:r>
          </w:p>
          <w:p w14:paraId="640C55CD" w14:textId="77777777" w:rsidR="00ED1B28" w:rsidRDefault="00ED1B28" w:rsidP="00E97B53">
            <w:pPr>
              <w:pStyle w:val="Paragrafoelenco"/>
            </w:pPr>
          </w:p>
          <w:p w14:paraId="640C55CE" w14:textId="77777777" w:rsidR="00ED1B28" w:rsidRDefault="00ED1B28" w:rsidP="00D56698">
            <w:pPr>
              <w:pStyle w:val="Paragrafoelenco"/>
              <w:numPr>
                <w:ilvl w:val="0"/>
                <w:numId w:val="14"/>
              </w:numPr>
            </w:pPr>
            <w:r>
              <w:t>NO</w:t>
            </w:r>
          </w:p>
        </w:tc>
        <w:tc>
          <w:tcPr>
            <w:tcW w:w="1407" w:type="dxa"/>
          </w:tcPr>
          <w:p w14:paraId="640C55CF" w14:textId="77777777" w:rsidR="00ED1B28" w:rsidRDefault="00ED1B28" w:rsidP="00D56698">
            <w:pPr>
              <w:pStyle w:val="Paragrafoelenco"/>
              <w:numPr>
                <w:ilvl w:val="0"/>
                <w:numId w:val="14"/>
              </w:numPr>
            </w:pPr>
            <w:r>
              <w:t>SI</w:t>
            </w:r>
          </w:p>
          <w:p w14:paraId="640C55D0" w14:textId="77777777" w:rsidR="00ED1B28" w:rsidRDefault="00ED1B28" w:rsidP="00E97B53">
            <w:pPr>
              <w:pStyle w:val="Paragrafoelenco"/>
            </w:pPr>
          </w:p>
          <w:p w14:paraId="640C55D1" w14:textId="77777777" w:rsidR="00ED1B28" w:rsidRDefault="00ED1B28" w:rsidP="00D56698">
            <w:pPr>
              <w:pStyle w:val="Paragrafoelenco"/>
              <w:numPr>
                <w:ilvl w:val="0"/>
                <w:numId w:val="14"/>
              </w:numPr>
            </w:pPr>
            <w:r>
              <w:t>NO</w:t>
            </w:r>
          </w:p>
        </w:tc>
        <w:tc>
          <w:tcPr>
            <w:tcW w:w="1272" w:type="dxa"/>
          </w:tcPr>
          <w:p w14:paraId="640C55D2" w14:textId="77777777" w:rsidR="00ED1B28" w:rsidRDefault="00ED1B28" w:rsidP="00D56698">
            <w:pPr>
              <w:pStyle w:val="Paragrafoelenco"/>
              <w:numPr>
                <w:ilvl w:val="0"/>
                <w:numId w:val="14"/>
              </w:numPr>
            </w:pPr>
            <w:r>
              <w:t>SI</w:t>
            </w:r>
          </w:p>
          <w:p w14:paraId="640C55D3" w14:textId="77777777" w:rsidR="00ED1B28" w:rsidRDefault="00ED1B28" w:rsidP="00E97B53">
            <w:pPr>
              <w:pStyle w:val="Paragrafoelenco"/>
            </w:pPr>
          </w:p>
          <w:p w14:paraId="640C55D4" w14:textId="77777777" w:rsidR="00ED1B28" w:rsidRDefault="00ED1B28" w:rsidP="00D56698">
            <w:pPr>
              <w:pStyle w:val="Paragrafoelenco"/>
              <w:numPr>
                <w:ilvl w:val="0"/>
                <w:numId w:val="14"/>
              </w:numPr>
            </w:pPr>
            <w:r>
              <w:t>NO</w:t>
            </w:r>
          </w:p>
        </w:tc>
        <w:tc>
          <w:tcPr>
            <w:tcW w:w="3109" w:type="dxa"/>
          </w:tcPr>
          <w:p w14:paraId="640C55D5" w14:textId="77777777" w:rsidR="00ED1B28" w:rsidRDefault="00ED1B28" w:rsidP="00E97B53"/>
        </w:tc>
      </w:tr>
      <w:tr w:rsidR="00ED1B28" w14:paraId="640C55E5" w14:textId="77777777" w:rsidTr="00E97B53">
        <w:tc>
          <w:tcPr>
            <w:tcW w:w="1069" w:type="dxa"/>
          </w:tcPr>
          <w:p w14:paraId="640C55D7" w14:textId="77777777" w:rsidR="00ED1B28" w:rsidRDefault="00ED1B28" w:rsidP="00E97B53">
            <w:r>
              <w:t xml:space="preserve">MATEMATICA </w:t>
            </w:r>
          </w:p>
        </w:tc>
        <w:tc>
          <w:tcPr>
            <w:tcW w:w="1437" w:type="dxa"/>
          </w:tcPr>
          <w:p w14:paraId="640C55D8" w14:textId="77777777" w:rsidR="00ED1B28" w:rsidRDefault="00ED1B28" w:rsidP="00D56698">
            <w:pPr>
              <w:pStyle w:val="Paragrafoelenco"/>
              <w:numPr>
                <w:ilvl w:val="0"/>
                <w:numId w:val="14"/>
              </w:numPr>
            </w:pPr>
            <w:r>
              <w:t>SI</w:t>
            </w:r>
          </w:p>
          <w:p w14:paraId="640C55D9" w14:textId="77777777" w:rsidR="00ED1B28" w:rsidRDefault="00ED1B28" w:rsidP="00E97B53">
            <w:pPr>
              <w:pStyle w:val="Paragrafoelenco"/>
            </w:pPr>
          </w:p>
          <w:p w14:paraId="640C55DA" w14:textId="77777777" w:rsidR="00ED1B28" w:rsidRDefault="00ED1B28" w:rsidP="00D56698">
            <w:pPr>
              <w:pStyle w:val="Paragrafoelenco"/>
              <w:numPr>
                <w:ilvl w:val="0"/>
                <w:numId w:val="14"/>
              </w:numPr>
            </w:pPr>
            <w:r>
              <w:t>NO</w:t>
            </w:r>
          </w:p>
        </w:tc>
        <w:tc>
          <w:tcPr>
            <w:tcW w:w="1334" w:type="dxa"/>
          </w:tcPr>
          <w:p w14:paraId="640C55DB" w14:textId="77777777" w:rsidR="00ED1B28" w:rsidRDefault="00ED1B28" w:rsidP="00D56698">
            <w:pPr>
              <w:pStyle w:val="Paragrafoelenco"/>
              <w:numPr>
                <w:ilvl w:val="0"/>
                <w:numId w:val="14"/>
              </w:numPr>
            </w:pPr>
            <w:r>
              <w:t>SI</w:t>
            </w:r>
          </w:p>
          <w:p w14:paraId="640C55DC" w14:textId="77777777" w:rsidR="00ED1B28" w:rsidRDefault="00ED1B28" w:rsidP="00E97B53">
            <w:pPr>
              <w:pStyle w:val="Paragrafoelenco"/>
            </w:pPr>
          </w:p>
          <w:p w14:paraId="640C55DD" w14:textId="77777777" w:rsidR="00ED1B28" w:rsidRDefault="00ED1B28" w:rsidP="00D56698">
            <w:pPr>
              <w:pStyle w:val="Paragrafoelenco"/>
              <w:numPr>
                <w:ilvl w:val="0"/>
                <w:numId w:val="14"/>
              </w:numPr>
            </w:pPr>
            <w:r>
              <w:t>NO</w:t>
            </w:r>
          </w:p>
        </w:tc>
        <w:tc>
          <w:tcPr>
            <w:tcW w:w="1407" w:type="dxa"/>
          </w:tcPr>
          <w:p w14:paraId="640C55DE" w14:textId="77777777" w:rsidR="00ED1B28" w:rsidRDefault="00ED1B28" w:rsidP="00D56698">
            <w:pPr>
              <w:pStyle w:val="Paragrafoelenco"/>
              <w:numPr>
                <w:ilvl w:val="0"/>
                <w:numId w:val="14"/>
              </w:numPr>
            </w:pPr>
            <w:r>
              <w:t>SI</w:t>
            </w:r>
          </w:p>
          <w:p w14:paraId="640C55DF" w14:textId="77777777" w:rsidR="00ED1B28" w:rsidRDefault="00ED1B28" w:rsidP="00E97B53">
            <w:pPr>
              <w:pStyle w:val="Paragrafoelenco"/>
            </w:pPr>
          </w:p>
          <w:p w14:paraId="640C55E0" w14:textId="77777777" w:rsidR="00ED1B28" w:rsidRDefault="00ED1B28" w:rsidP="00D56698">
            <w:pPr>
              <w:pStyle w:val="Paragrafoelenco"/>
              <w:numPr>
                <w:ilvl w:val="0"/>
                <w:numId w:val="14"/>
              </w:numPr>
            </w:pPr>
            <w:r>
              <w:t>NO</w:t>
            </w:r>
          </w:p>
        </w:tc>
        <w:tc>
          <w:tcPr>
            <w:tcW w:w="1272" w:type="dxa"/>
          </w:tcPr>
          <w:p w14:paraId="640C55E1" w14:textId="77777777" w:rsidR="00ED1B28" w:rsidRDefault="00ED1B28" w:rsidP="00D56698">
            <w:pPr>
              <w:pStyle w:val="Paragrafoelenco"/>
              <w:numPr>
                <w:ilvl w:val="0"/>
                <w:numId w:val="14"/>
              </w:numPr>
            </w:pPr>
            <w:r>
              <w:t>SI</w:t>
            </w:r>
          </w:p>
          <w:p w14:paraId="640C55E2" w14:textId="77777777" w:rsidR="00ED1B28" w:rsidRDefault="00ED1B28" w:rsidP="00E97B53">
            <w:pPr>
              <w:pStyle w:val="Paragrafoelenco"/>
            </w:pPr>
          </w:p>
          <w:p w14:paraId="640C55E3" w14:textId="77777777" w:rsidR="00ED1B28" w:rsidRDefault="00ED1B28" w:rsidP="00D56698">
            <w:pPr>
              <w:pStyle w:val="Paragrafoelenco"/>
              <w:numPr>
                <w:ilvl w:val="0"/>
                <w:numId w:val="14"/>
              </w:numPr>
            </w:pPr>
            <w:r>
              <w:t>NO</w:t>
            </w:r>
          </w:p>
        </w:tc>
        <w:tc>
          <w:tcPr>
            <w:tcW w:w="3109" w:type="dxa"/>
          </w:tcPr>
          <w:p w14:paraId="640C55E4" w14:textId="77777777" w:rsidR="00ED1B28" w:rsidRDefault="00ED1B28" w:rsidP="00E97B53"/>
        </w:tc>
      </w:tr>
      <w:tr w:rsidR="00ED1B28" w14:paraId="640C55F4" w14:textId="77777777" w:rsidTr="00E97B53">
        <w:tc>
          <w:tcPr>
            <w:tcW w:w="1069" w:type="dxa"/>
          </w:tcPr>
          <w:p w14:paraId="640C55E6" w14:textId="77777777" w:rsidR="00ED1B28" w:rsidRDefault="00ED1B28" w:rsidP="00E97B53">
            <w:r>
              <w:t>SCIENZE</w:t>
            </w:r>
          </w:p>
        </w:tc>
        <w:tc>
          <w:tcPr>
            <w:tcW w:w="1437" w:type="dxa"/>
          </w:tcPr>
          <w:p w14:paraId="640C55E7" w14:textId="77777777" w:rsidR="00ED1B28" w:rsidRDefault="00ED1B28" w:rsidP="00D56698">
            <w:pPr>
              <w:pStyle w:val="Paragrafoelenco"/>
              <w:numPr>
                <w:ilvl w:val="0"/>
                <w:numId w:val="14"/>
              </w:numPr>
            </w:pPr>
            <w:r>
              <w:t>SI</w:t>
            </w:r>
          </w:p>
          <w:p w14:paraId="640C55E8" w14:textId="77777777" w:rsidR="00ED1B28" w:rsidRDefault="00ED1B28" w:rsidP="00E97B53">
            <w:pPr>
              <w:pStyle w:val="Paragrafoelenco"/>
            </w:pPr>
          </w:p>
          <w:p w14:paraId="640C55E9" w14:textId="77777777" w:rsidR="00ED1B28" w:rsidRDefault="00ED1B28" w:rsidP="00D56698">
            <w:pPr>
              <w:pStyle w:val="Paragrafoelenco"/>
              <w:numPr>
                <w:ilvl w:val="0"/>
                <w:numId w:val="14"/>
              </w:numPr>
            </w:pPr>
            <w:r>
              <w:t>NO</w:t>
            </w:r>
          </w:p>
        </w:tc>
        <w:tc>
          <w:tcPr>
            <w:tcW w:w="1334" w:type="dxa"/>
          </w:tcPr>
          <w:p w14:paraId="640C55EA" w14:textId="77777777" w:rsidR="00ED1B28" w:rsidRDefault="00ED1B28" w:rsidP="00D56698">
            <w:pPr>
              <w:pStyle w:val="Paragrafoelenco"/>
              <w:numPr>
                <w:ilvl w:val="0"/>
                <w:numId w:val="14"/>
              </w:numPr>
            </w:pPr>
            <w:r>
              <w:t>SI</w:t>
            </w:r>
          </w:p>
          <w:p w14:paraId="640C55EB" w14:textId="77777777" w:rsidR="00ED1B28" w:rsidRDefault="00ED1B28" w:rsidP="00E97B53">
            <w:pPr>
              <w:pStyle w:val="Paragrafoelenco"/>
            </w:pPr>
          </w:p>
          <w:p w14:paraId="640C55EC" w14:textId="77777777" w:rsidR="00ED1B28" w:rsidRDefault="00ED1B28" w:rsidP="00D56698">
            <w:pPr>
              <w:pStyle w:val="Paragrafoelenco"/>
              <w:numPr>
                <w:ilvl w:val="0"/>
                <w:numId w:val="14"/>
              </w:numPr>
            </w:pPr>
            <w:r>
              <w:t>NO</w:t>
            </w:r>
          </w:p>
        </w:tc>
        <w:tc>
          <w:tcPr>
            <w:tcW w:w="1407" w:type="dxa"/>
          </w:tcPr>
          <w:p w14:paraId="640C55ED" w14:textId="77777777" w:rsidR="00ED1B28" w:rsidRDefault="00ED1B28" w:rsidP="00D56698">
            <w:pPr>
              <w:pStyle w:val="Paragrafoelenco"/>
              <w:numPr>
                <w:ilvl w:val="0"/>
                <w:numId w:val="14"/>
              </w:numPr>
            </w:pPr>
            <w:r>
              <w:t>SI</w:t>
            </w:r>
          </w:p>
          <w:p w14:paraId="640C55EE" w14:textId="77777777" w:rsidR="00ED1B28" w:rsidRDefault="00ED1B28" w:rsidP="00E97B53">
            <w:pPr>
              <w:pStyle w:val="Paragrafoelenco"/>
            </w:pPr>
          </w:p>
          <w:p w14:paraId="640C55EF" w14:textId="77777777" w:rsidR="00ED1B28" w:rsidRDefault="00ED1B28" w:rsidP="00D56698">
            <w:pPr>
              <w:pStyle w:val="Paragrafoelenco"/>
              <w:numPr>
                <w:ilvl w:val="0"/>
                <w:numId w:val="14"/>
              </w:numPr>
            </w:pPr>
            <w:r>
              <w:t>NO</w:t>
            </w:r>
          </w:p>
        </w:tc>
        <w:tc>
          <w:tcPr>
            <w:tcW w:w="1272" w:type="dxa"/>
          </w:tcPr>
          <w:p w14:paraId="640C55F0" w14:textId="77777777" w:rsidR="00ED1B28" w:rsidRDefault="00ED1B28" w:rsidP="00D56698">
            <w:pPr>
              <w:pStyle w:val="Paragrafoelenco"/>
              <w:numPr>
                <w:ilvl w:val="0"/>
                <w:numId w:val="14"/>
              </w:numPr>
            </w:pPr>
            <w:r>
              <w:t>SI</w:t>
            </w:r>
          </w:p>
          <w:p w14:paraId="640C55F1" w14:textId="77777777" w:rsidR="00ED1B28" w:rsidRDefault="00ED1B28" w:rsidP="00E97B53">
            <w:pPr>
              <w:pStyle w:val="Paragrafoelenco"/>
            </w:pPr>
          </w:p>
          <w:p w14:paraId="640C55F2" w14:textId="77777777" w:rsidR="00ED1B28" w:rsidRDefault="00ED1B28" w:rsidP="00D56698">
            <w:pPr>
              <w:pStyle w:val="Paragrafoelenco"/>
              <w:numPr>
                <w:ilvl w:val="0"/>
                <w:numId w:val="14"/>
              </w:numPr>
            </w:pPr>
            <w:r>
              <w:t>NO</w:t>
            </w:r>
          </w:p>
        </w:tc>
        <w:tc>
          <w:tcPr>
            <w:tcW w:w="3109" w:type="dxa"/>
          </w:tcPr>
          <w:p w14:paraId="640C55F3" w14:textId="77777777" w:rsidR="00ED1B28" w:rsidRDefault="00ED1B28" w:rsidP="00E97B53"/>
        </w:tc>
      </w:tr>
      <w:tr w:rsidR="00ED1B28" w14:paraId="640C5603" w14:textId="77777777" w:rsidTr="00E97B53">
        <w:tc>
          <w:tcPr>
            <w:tcW w:w="1069" w:type="dxa"/>
          </w:tcPr>
          <w:p w14:paraId="640C55F5" w14:textId="77777777" w:rsidR="00ED1B28" w:rsidRDefault="00ED1B28" w:rsidP="00E97B53">
            <w:r>
              <w:t>INGLESE</w:t>
            </w:r>
          </w:p>
        </w:tc>
        <w:tc>
          <w:tcPr>
            <w:tcW w:w="1437" w:type="dxa"/>
          </w:tcPr>
          <w:p w14:paraId="640C55F6" w14:textId="77777777" w:rsidR="00ED1B28" w:rsidRDefault="00ED1B28" w:rsidP="00D56698">
            <w:pPr>
              <w:pStyle w:val="Paragrafoelenco"/>
              <w:numPr>
                <w:ilvl w:val="0"/>
                <w:numId w:val="14"/>
              </w:numPr>
            </w:pPr>
            <w:r>
              <w:t>SI</w:t>
            </w:r>
          </w:p>
          <w:p w14:paraId="640C55F7" w14:textId="77777777" w:rsidR="00ED1B28" w:rsidRDefault="00ED1B28" w:rsidP="00E97B53">
            <w:pPr>
              <w:pStyle w:val="Paragrafoelenco"/>
            </w:pPr>
          </w:p>
          <w:p w14:paraId="640C55F8" w14:textId="77777777" w:rsidR="00ED1B28" w:rsidRDefault="00ED1B28" w:rsidP="00D56698">
            <w:pPr>
              <w:pStyle w:val="Paragrafoelenco"/>
              <w:numPr>
                <w:ilvl w:val="0"/>
                <w:numId w:val="14"/>
              </w:numPr>
            </w:pPr>
            <w:r>
              <w:t>NO</w:t>
            </w:r>
          </w:p>
        </w:tc>
        <w:tc>
          <w:tcPr>
            <w:tcW w:w="1334" w:type="dxa"/>
          </w:tcPr>
          <w:p w14:paraId="640C55F9" w14:textId="77777777" w:rsidR="00ED1B28" w:rsidRDefault="00ED1B28" w:rsidP="00D56698">
            <w:pPr>
              <w:pStyle w:val="Paragrafoelenco"/>
              <w:numPr>
                <w:ilvl w:val="0"/>
                <w:numId w:val="14"/>
              </w:numPr>
            </w:pPr>
            <w:r>
              <w:t>SI</w:t>
            </w:r>
          </w:p>
          <w:p w14:paraId="640C55FA" w14:textId="77777777" w:rsidR="00ED1B28" w:rsidRDefault="00ED1B28" w:rsidP="00E97B53">
            <w:pPr>
              <w:pStyle w:val="Paragrafoelenco"/>
            </w:pPr>
          </w:p>
          <w:p w14:paraId="640C55FB" w14:textId="77777777" w:rsidR="00ED1B28" w:rsidRDefault="00ED1B28" w:rsidP="00D56698">
            <w:pPr>
              <w:pStyle w:val="Paragrafoelenco"/>
              <w:numPr>
                <w:ilvl w:val="0"/>
                <w:numId w:val="14"/>
              </w:numPr>
            </w:pPr>
            <w:r>
              <w:t>NO</w:t>
            </w:r>
          </w:p>
        </w:tc>
        <w:tc>
          <w:tcPr>
            <w:tcW w:w="1407" w:type="dxa"/>
          </w:tcPr>
          <w:p w14:paraId="640C55FC" w14:textId="77777777" w:rsidR="00ED1B28" w:rsidRDefault="00ED1B28" w:rsidP="00D56698">
            <w:pPr>
              <w:pStyle w:val="Paragrafoelenco"/>
              <w:numPr>
                <w:ilvl w:val="0"/>
                <w:numId w:val="14"/>
              </w:numPr>
            </w:pPr>
            <w:r>
              <w:t>SI</w:t>
            </w:r>
          </w:p>
          <w:p w14:paraId="640C55FD" w14:textId="77777777" w:rsidR="00ED1B28" w:rsidRDefault="00ED1B28" w:rsidP="00E97B53">
            <w:pPr>
              <w:pStyle w:val="Paragrafoelenco"/>
            </w:pPr>
          </w:p>
          <w:p w14:paraId="640C55FE" w14:textId="77777777" w:rsidR="00ED1B28" w:rsidRDefault="00ED1B28" w:rsidP="00D56698">
            <w:pPr>
              <w:pStyle w:val="Paragrafoelenco"/>
              <w:numPr>
                <w:ilvl w:val="0"/>
                <w:numId w:val="14"/>
              </w:numPr>
            </w:pPr>
            <w:r>
              <w:t>NO</w:t>
            </w:r>
          </w:p>
        </w:tc>
        <w:tc>
          <w:tcPr>
            <w:tcW w:w="1272" w:type="dxa"/>
          </w:tcPr>
          <w:p w14:paraId="640C55FF" w14:textId="77777777" w:rsidR="00ED1B28" w:rsidRDefault="00ED1B28" w:rsidP="00D56698">
            <w:pPr>
              <w:pStyle w:val="Paragrafoelenco"/>
              <w:numPr>
                <w:ilvl w:val="0"/>
                <w:numId w:val="14"/>
              </w:numPr>
            </w:pPr>
            <w:r>
              <w:t>SI</w:t>
            </w:r>
          </w:p>
          <w:p w14:paraId="640C5600" w14:textId="77777777" w:rsidR="00ED1B28" w:rsidRDefault="00ED1B28" w:rsidP="00E97B53">
            <w:pPr>
              <w:pStyle w:val="Paragrafoelenco"/>
            </w:pPr>
          </w:p>
          <w:p w14:paraId="640C5601" w14:textId="77777777" w:rsidR="00ED1B28" w:rsidRDefault="00ED1B28" w:rsidP="00D56698">
            <w:pPr>
              <w:pStyle w:val="Paragrafoelenco"/>
              <w:numPr>
                <w:ilvl w:val="0"/>
                <w:numId w:val="14"/>
              </w:numPr>
            </w:pPr>
            <w:r>
              <w:t>NO</w:t>
            </w:r>
          </w:p>
        </w:tc>
        <w:tc>
          <w:tcPr>
            <w:tcW w:w="3109" w:type="dxa"/>
          </w:tcPr>
          <w:p w14:paraId="640C5602" w14:textId="77777777" w:rsidR="00ED1B28" w:rsidRDefault="00ED1B28" w:rsidP="00E97B53"/>
        </w:tc>
      </w:tr>
      <w:tr w:rsidR="00ED1B28" w14:paraId="640C5612" w14:textId="77777777" w:rsidTr="00E97B53">
        <w:tc>
          <w:tcPr>
            <w:tcW w:w="1069" w:type="dxa"/>
          </w:tcPr>
          <w:p w14:paraId="640C5604" w14:textId="77777777" w:rsidR="00ED1B28" w:rsidRDefault="00ED1B28" w:rsidP="00E97B53">
            <w:r>
              <w:t>FRANCESE</w:t>
            </w:r>
          </w:p>
        </w:tc>
        <w:tc>
          <w:tcPr>
            <w:tcW w:w="1437" w:type="dxa"/>
          </w:tcPr>
          <w:p w14:paraId="640C5605" w14:textId="77777777" w:rsidR="00ED1B28" w:rsidRDefault="00ED1B28" w:rsidP="00D56698">
            <w:pPr>
              <w:pStyle w:val="Paragrafoelenco"/>
              <w:numPr>
                <w:ilvl w:val="0"/>
                <w:numId w:val="14"/>
              </w:numPr>
            </w:pPr>
            <w:r>
              <w:t>SI</w:t>
            </w:r>
          </w:p>
          <w:p w14:paraId="640C5606" w14:textId="77777777" w:rsidR="00ED1B28" w:rsidRDefault="00ED1B28" w:rsidP="00E97B53">
            <w:pPr>
              <w:pStyle w:val="Paragrafoelenco"/>
            </w:pPr>
          </w:p>
          <w:p w14:paraId="640C5607" w14:textId="77777777" w:rsidR="00ED1B28" w:rsidRDefault="00ED1B28" w:rsidP="00D56698">
            <w:pPr>
              <w:pStyle w:val="Paragrafoelenco"/>
              <w:numPr>
                <w:ilvl w:val="0"/>
                <w:numId w:val="14"/>
              </w:numPr>
            </w:pPr>
            <w:r>
              <w:t>NO</w:t>
            </w:r>
          </w:p>
        </w:tc>
        <w:tc>
          <w:tcPr>
            <w:tcW w:w="1334" w:type="dxa"/>
          </w:tcPr>
          <w:p w14:paraId="640C5608" w14:textId="77777777" w:rsidR="00ED1B28" w:rsidRDefault="00ED1B28" w:rsidP="00D56698">
            <w:pPr>
              <w:pStyle w:val="Paragrafoelenco"/>
              <w:numPr>
                <w:ilvl w:val="0"/>
                <w:numId w:val="14"/>
              </w:numPr>
            </w:pPr>
            <w:r>
              <w:t>SI</w:t>
            </w:r>
          </w:p>
          <w:p w14:paraId="640C5609" w14:textId="77777777" w:rsidR="00ED1B28" w:rsidRDefault="00ED1B28" w:rsidP="00E97B53">
            <w:pPr>
              <w:pStyle w:val="Paragrafoelenco"/>
            </w:pPr>
          </w:p>
          <w:p w14:paraId="640C560A" w14:textId="77777777" w:rsidR="00ED1B28" w:rsidRDefault="00ED1B28" w:rsidP="00D56698">
            <w:pPr>
              <w:pStyle w:val="Paragrafoelenco"/>
              <w:numPr>
                <w:ilvl w:val="0"/>
                <w:numId w:val="14"/>
              </w:numPr>
            </w:pPr>
            <w:r>
              <w:t>NO</w:t>
            </w:r>
          </w:p>
        </w:tc>
        <w:tc>
          <w:tcPr>
            <w:tcW w:w="1407" w:type="dxa"/>
          </w:tcPr>
          <w:p w14:paraId="640C560B" w14:textId="77777777" w:rsidR="00ED1B28" w:rsidRDefault="00ED1B28" w:rsidP="00D56698">
            <w:pPr>
              <w:pStyle w:val="Paragrafoelenco"/>
              <w:numPr>
                <w:ilvl w:val="0"/>
                <w:numId w:val="14"/>
              </w:numPr>
            </w:pPr>
            <w:r>
              <w:t>SI</w:t>
            </w:r>
          </w:p>
          <w:p w14:paraId="640C560C" w14:textId="77777777" w:rsidR="00ED1B28" w:rsidRDefault="00ED1B28" w:rsidP="00E97B53">
            <w:pPr>
              <w:pStyle w:val="Paragrafoelenco"/>
            </w:pPr>
          </w:p>
          <w:p w14:paraId="640C560D" w14:textId="77777777" w:rsidR="00ED1B28" w:rsidRDefault="00ED1B28" w:rsidP="00D56698">
            <w:pPr>
              <w:pStyle w:val="Paragrafoelenco"/>
              <w:numPr>
                <w:ilvl w:val="0"/>
                <w:numId w:val="14"/>
              </w:numPr>
            </w:pPr>
            <w:r>
              <w:t>NO</w:t>
            </w:r>
          </w:p>
        </w:tc>
        <w:tc>
          <w:tcPr>
            <w:tcW w:w="1272" w:type="dxa"/>
          </w:tcPr>
          <w:p w14:paraId="640C560E" w14:textId="77777777" w:rsidR="00ED1B28" w:rsidRDefault="00ED1B28" w:rsidP="00D56698">
            <w:pPr>
              <w:pStyle w:val="Paragrafoelenco"/>
              <w:numPr>
                <w:ilvl w:val="0"/>
                <w:numId w:val="14"/>
              </w:numPr>
            </w:pPr>
            <w:r>
              <w:t>SI</w:t>
            </w:r>
          </w:p>
          <w:p w14:paraId="640C560F" w14:textId="77777777" w:rsidR="00ED1B28" w:rsidRDefault="00ED1B28" w:rsidP="00E97B53">
            <w:pPr>
              <w:pStyle w:val="Paragrafoelenco"/>
            </w:pPr>
          </w:p>
          <w:p w14:paraId="640C5610" w14:textId="77777777" w:rsidR="00ED1B28" w:rsidRDefault="00ED1B28" w:rsidP="00D56698">
            <w:pPr>
              <w:pStyle w:val="Paragrafoelenco"/>
              <w:numPr>
                <w:ilvl w:val="0"/>
                <w:numId w:val="14"/>
              </w:numPr>
            </w:pPr>
            <w:r>
              <w:t>NO</w:t>
            </w:r>
          </w:p>
        </w:tc>
        <w:tc>
          <w:tcPr>
            <w:tcW w:w="3109" w:type="dxa"/>
          </w:tcPr>
          <w:p w14:paraId="640C5611" w14:textId="77777777" w:rsidR="00ED1B28" w:rsidRDefault="00ED1B28" w:rsidP="00E97B53"/>
        </w:tc>
      </w:tr>
      <w:tr w:rsidR="00ED1B28" w14:paraId="640C5621" w14:textId="77777777" w:rsidTr="00E97B53">
        <w:tc>
          <w:tcPr>
            <w:tcW w:w="1069" w:type="dxa"/>
          </w:tcPr>
          <w:p w14:paraId="640C5613" w14:textId="77777777" w:rsidR="00ED1B28" w:rsidRDefault="00ED1B28" w:rsidP="00E97B53">
            <w:r>
              <w:t>ARTE</w:t>
            </w:r>
          </w:p>
        </w:tc>
        <w:tc>
          <w:tcPr>
            <w:tcW w:w="1437" w:type="dxa"/>
          </w:tcPr>
          <w:p w14:paraId="640C5614" w14:textId="77777777" w:rsidR="00ED1B28" w:rsidRDefault="00ED1B28" w:rsidP="00D56698">
            <w:pPr>
              <w:pStyle w:val="Paragrafoelenco"/>
              <w:numPr>
                <w:ilvl w:val="0"/>
                <w:numId w:val="14"/>
              </w:numPr>
            </w:pPr>
            <w:r>
              <w:t>SI</w:t>
            </w:r>
          </w:p>
          <w:p w14:paraId="640C5615" w14:textId="77777777" w:rsidR="00ED1B28" w:rsidRDefault="00ED1B28" w:rsidP="00E97B53">
            <w:pPr>
              <w:pStyle w:val="Paragrafoelenco"/>
            </w:pPr>
          </w:p>
          <w:p w14:paraId="640C5616" w14:textId="77777777" w:rsidR="00ED1B28" w:rsidRDefault="00ED1B28" w:rsidP="00D56698">
            <w:pPr>
              <w:pStyle w:val="Paragrafoelenco"/>
              <w:numPr>
                <w:ilvl w:val="0"/>
                <w:numId w:val="14"/>
              </w:numPr>
            </w:pPr>
            <w:r>
              <w:t>NO</w:t>
            </w:r>
          </w:p>
        </w:tc>
        <w:tc>
          <w:tcPr>
            <w:tcW w:w="1334" w:type="dxa"/>
          </w:tcPr>
          <w:p w14:paraId="640C5617" w14:textId="77777777" w:rsidR="00ED1B28" w:rsidRDefault="00ED1B28" w:rsidP="00D56698">
            <w:pPr>
              <w:pStyle w:val="Paragrafoelenco"/>
              <w:numPr>
                <w:ilvl w:val="0"/>
                <w:numId w:val="14"/>
              </w:numPr>
            </w:pPr>
            <w:r>
              <w:lastRenderedPageBreak/>
              <w:t>SI</w:t>
            </w:r>
          </w:p>
          <w:p w14:paraId="640C5618" w14:textId="77777777" w:rsidR="00ED1B28" w:rsidRDefault="00ED1B28" w:rsidP="00E97B53">
            <w:pPr>
              <w:pStyle w:val="Paragrafoelenco"/>
            </w:pPr>
          </w:p>
          <w:p w14:paraId="640C5619" w14:textId="77777777" w:rsidR="00ED1B28" w:rsidRDefault="00ED1B28" w:rsidP="00D56698">
            <w:pPr>
              <w:pStyle w:val="Paragrafoelenco"/>
              <w:numPr>
                <w:ilvl w:val="0"/>
                <w:numId w:val="14"/>
              </w:numPr>
            </w:pPr>
            <w:r>
              <w:t>NO</w:t>
            </w:r>
          </w:p>
        </w:tc>
        <w:tc>
          <w:tcPr>
            <w:tcW w:w="1407" w:type="dxa"/>
          </w:tcPr>
          <w:p w14:paraId="640C561A" w14:textId="77777777" w:rsidR="00ED1B28" w:rsidRDefault="00ED1B28" w:rsidP="00D56698">
            <w:pPr>
              <w:pStyle w:val="Paragrafoelenco"/>
              <w:numPr>
                <w:ilvl w:val="0"/>
                <w:numId w:val="14"/>
              </w:numPr>
            </w:pPr>
            <w:r>
              <w:lastRenderedPageBreak/>
              <w:t>SI</w:t>
            </w:r>
          </w:p>
          <w:p w14:paraId="640C561B" w14:textId="77777777" w:rsidR="00ED1B28" w:rsidRDefault="00ED1B28" w:rsidP="00E97B53">
            <w:pPr>
              <w:pStyle w:val="Paragrafoelenco"/>
            </w:pPr>
          </w:p>
          <w:p w14:paraId="640C561C" w14:textId="77777777" w:rsidR="00ED1B28" w:rsidRDefault="00ED1B28" w:rsidP="00D56698">
            <w:pPr>
              <w:pStyle w:val="Paragrafoelenco"/>
              <w:numPr>
                <w:ilvl w:val="0"/>
                <w:numId w:val="14"/>
              </w:numPr>
            </w:pPr>
            <w:r>
              <w:t>NO</w:t>
            </w:r>
          </w:p>
        </w:tc>
        <w:tc>
          <w:tcPr>
            <w:tcW w:w="1272" w:type="dxa"/>
          </w:tcPr>
          <w:p w14:paraId="640C561D" w14:textId="77777777" w:rsidR="00ED1B28" w:rsidRDefault="00ED1B28" w:rsidP="00D56698">
            <w:pPr>
              <w:pStyle w:val="Paragrafoelenco"/>
              <w:numPr>
                <w:ilvl w:val="0"/>
                <w:numId w:val="14"/>
              </w:numPr>
            </w:pPr>
            <w:r>
              <w:lastRenderedPageBreak/>
              <w:t>SI</w:t>
            </w:r>
          </w:p>
          <w:p w14:paraId="640C561E" w14:textId="77777777" w:rsidR="00ED1B28" w:rsidRDefault="00ED1B28" w:rsidP="00E97B53">
            <w:pPr>
              <w:pStyle w:val="Paragrafoelenco"/>
            </w:pPr>
          </w:p>
          <w:p w14:paraId="640C561F" w14:textId="77777777" w:rsidR="00ED1B28" w:rsidRDefault="00ED1B28" w:rsidP="00D56698">
            <w:pPr>
              <w:pStyle w:val="Paragrafoelenco"/>
              <w:numPr>
                <w:ilvl w:val="0"/>
                <w:numId w:val="14"/>
              </w:numPr>
            </w:pPr>
            <w:r>
              <w:t>NO</w:t>
            </w:r>
          </w:p>
        </w:tc>
        <w:tc>
          <w:tcPr>
            <w:tcW w:w="3109" w:type="dxa"/>
          </w:tcPr>
          <w:p w14:paraId="640C5620" w14:textId="77777777" w:rsidR="00ED1B28" w:rsidRDefault="00ED1B28" w:rsidP="00E97B53"/>
        </w:tc>
      </w:tr>
      <w:tr w:rsidR="00ED1B28" w14:paraId="640C5630" w14:textId="77777777" w:rsidTr="00E97B53">
        <w:tc>
          <w:tcPr>
            <w:tcW w:w="1069" w:type="dxa"/>
          </w:tcPr>
          <w:p w14:paraId="640C5622" w14:textId="77777777" w:rsidR="00ED1B28" w:rsidRDefault="00ED1B28" w:rsidP="00E97B53">
            <w:r>
              <w:t>TECNOLOGIA</w:t>
            </w:r>
          </w:p>
        </w:tc>
        <w:tc>
          <w:tcPr>
            <w:tcW w:w="1437" w:type="dxa"/>
          </w:tcPr>
          <w:p w14:paraId="640C5623" w14:textId="77777777" w:rsidR="00ED1B28" w:rsidRDefault="00ED1B28" w:rsidP="00D56698">
            <w:pPr>
              <w:pStyle w:val="Paragrafoelenco"/>
              <w:numPr>
                <w:ilvl w:val="0"/>
                <w:numId w:val="14"/>
              </w:numPr>
            </w:pPr>
            <w:r>
              <w:t>SI</w:t>
            </w:r>
          </w:p>
          <w:p w14:paraId="640C5624" w14:textId="77777777" w:rsidR="00ED1B28" w:rsidRDefault="00ED1B28" w:rsidP="00E97B53">
            <w:pPr>
              <w:pStyle w:val="Paragrafoelenco"/>
            </w:pPr>
          </w:p>
          <w:p w14:paraId="640C5625" w14:textId="77777777" w:rsidR="00ED1B28" w:rsidRDefault="00ED1B28" w:rsidP="00D56698">
            <w:pPr>
              <w:pStyle w:val="Paragrafoelenco"/>
              <w:numPr>
                <w:ilvl w:val="0"/>
                <w:numId w:val="14"/>
              </w:numPr>
            </w:pPr>
            <w:r>
              <w:t>NO</w:t>
            </w:r>
          </w:p>
        </w:tc>
        <w:tc>
          <w:tcPr>
            <w:tcW w:w="1334" w:type="dxa"/>
          </w:tcPr>
          <w:p w14:paraId="640C5626" w14:textId="77777777" w:rsidR="00ED1B28" w:rsidRDefault="00ED1B28" w:rsidP="00D56698">
            <w:pPr>
              <w:pStyle w:val="Paragrafoelenco"/>
              <w:numPr>
                <w:ilvl w:val="0"/>
                <w:numId w:val="14"/>
              </w:numPr>
            </w:pPr>
            <w:r>
              <w:t>SI</w:t>
            </w:r>
          </w:p>
          <w:p w14:paraId="640C5627" w14:textId="77777777" w:rsidR="00ED1B28" w:rsidRDefault="00ED1B28" w:rsidP="00E97B53">
            <w:pPr>
              <w:pStyle w:val="Paragrafoelenco"/>
            </w:pPr>
          </w:p>
          <w:p w14:paraId="640C5628" w14:textId="77777777" w:rsidR="00ED1B28" w:rsidRDefault="00ED1B28" w:rsidP="00D56698">
            <w:pPr>
              <w:pStyle w:val="Paragrafoelenco"/>
              <w:numPr>
                <w:ilvl w:val="0"/>
                <w:numId w:val="14"/>
              </w:numPr>
            </w:pPr>
            <w:r>
              <w:t>NO</w:t>
            </w:r>
          </w:p>
        </w:tc>
        <w:tc>
          <w:tcPr>
            <w:tcW w:w="1407" w:type="dxa"/>
          </w:tcPr>
          <w:p w14:paraId="640C5629" w14:textId="77777777" w:rsidR="00ED1B28" w:rsidRDefault="00ED1B28" w:rsidP="00D56698">
            <w:pPr>
              <w:pStyle w:val="Paragrafoelenco"/>
              <w:numPr>
                <w:ilvl w:val="0"/>
                <w:numId w:val="14"/>
              </w:numPr>
            </w:pPr>
            <w:r>
              <w:t>SI</w:t>
            </w:r>
          </w:p>
          <w:p w14:paraId="640C562A" w14:textId="77777777" w:rsidR="00ED1B28" w:rsidRDefault="00ED1B28" w:rsidP="00E97B53">
            <w:pPr>
              <w:pStyle w:val="Paragrafoelenco"/>
            </w:pPr>
          </w:p>
          <w:p w14:paraId="640C562B" w14:textId="77777777" w:rsidR="00ED1B28" w:rsidRDefault="00ED1B28" w:rsidP="00D56698">
            <w:pPr>
              <w:pStyle w:val="Paragrafoelenco"/>
              <w:numPr>
                <w:ilvl w:val="0"/>
                <w:numId w:val="14"/>
              </w:numPr>
            </w:pPr>
            <w:r>
              <w:t>NO</w:t>
            </w:r>
          </w:p>
        </w:tc>
        <w:tc>
          <w:tcPr>
            <w:tcW w:w="1272" w:type="dxa"/>
          </w:tcPr>
          <w:p w14:paraId="640C562C" w14:textId="77777777" w:rsidR="00ED1B28" w:rsidRDefault="00ED1B28" w:rsidP="00D56698">
            <w:pPr>
              <w:pStyle w:val="Paragrafoelenco"/>
              <w:numPr>
                <w:ilvl w:val="0"/>
                <w:numId w:val="14"/>
              </w:numPr>
            </w:pPr>
            <w:r>
              <w:t>SI</w:t>
            </w:r>
          </w:p>
          <w:p w14:paraId="640C562D" w14:textId="77777777" w:rsidR="00ED1B28" w:rsidRDefault="00ED1B28" w:rsidP="00E97B53">
            <w:pPr>
              <w:pStyle w:val="Paragrafoelenco"/>
            </w:pPr>
          </w:p>
          <w:p w14:paraId="640C562E" w14:textId="77777777" w:rsidR="00ED1B28" w:rsidRDefault="00ED1B28" w:rsidP="00D56698">
            <w:pPr>
              <w:pStyle w:val="Paragrafoelenco"/>
              <w:numPr>
                <w:ilvl w:val="0"/>
                <w:numId w:val="14"/>
              </w:numPr>
            </w:pPr>
            <w:r>
              <w:t>NO</w:t>
            </w:r>
          </w:p>
        </w:tc>
        <w:tc>
          <w:tcPr>
            <w:tcW w:w="3109" w:type="dxa"/>
          </w:tcPr>
          <w:p w14:paraId="640C562F" w14:textId="77777777" w:rsidR="00ED1B28" w:rsidRDefault="00ED1B28" w:rsidP="00E97B53"/>
        </w:tc>
      </w:tr>
      <w:tr w:rsidR="00ED1B28" w14:paraId="640C563F" w14:textId="77777777" w:rsidTr="00E97B53">
        <w:tc>
          <w:tcPr>
            <w:tcW w:w="1069" w:type="dxa"/>
          </w:tcPr>
          <w:p w14:paraId="640C5631" w14:textId="77777777" w:rsidR="00ED1B28" w:rsidRDefault="00ED1B28" w:rsidP="00E97B53">
            <w:r>
              <w:t>MUSICA</w:t>
            </w:r>
          </w:p>
        </w:tc>
        <w:tc>
          <w:tcPr>
            <w:tcW w:w="1437" w:type="dxa"/>
          </w:tcPr>
          <w:p w14:paraId="640C5632" w14:textId="77777777" w:rsidR="00ED1B28" w:rsidRDefault="00ED1B28" w:rsidP="00D56698">
            <w:pPr>
              <w:pStyle w:val="Paragrafoelenco"/>
              <w:numPr>
                <w:ilvl w:val="0"/>
                <w:numId w:val="14"/>
              </w:numPr>
            </w:pPr>
            <w:r>
              <w:t>SI</w:t>
            </w:r>
          </w:p>
          <w:p w14:paraId="640C5633" w14:textId="77777777" w:rsidR="00ED1B28" w:rsidRDefault="00ED1B28" w:rsidP="00E97B53">
            <w:pPr>
              <w:pStyle w:val="Paragrafoelenco"/>
            </w:pPr>
          </w:p>
          <w:p w14:paraId="640C5634" w14:textId="77777777" w:rsidR="00ED1B28" w:rsidRDefault="00ED1B28" w:rsidP="00D56698">
            <w:pPr>
              <w:pStyle w:val="Paragrafoelenco"/>
              <w:numPr>
                <w:ilvl w:val="0"/>
                <w:numId w:val="14"/>
              </w:numPr>
            </w:pPr>
            <w:r>
              <w:t>NO</w:t>
            </w:r>
          </w:p>
        </w:tc>
        <w:tc>
          <w:tcPr>
            <w:tcW w:w="1334" w:type="dxa"/>
          </w:tcPr>
          <w:p w14:paraId="640C5635" w14:textId="77777777" w:rsidR="00ED1B28" w:rsidRDefault="00ED1B28" w:rsidP="00D56698">
            <w:pPr>
              <w:pStyle w:val="Paragrafoelenco"/>
              <w:numPr>
                <w:ilvl w:val="0"/>
                <w:numId w:val="14"/>
              </w:numPr>
            </w:pPr>
            <w:r>
              <w:t>SI</w:t>
            </w:r>
          </w:p>
          <w:p w14:paraId="640C5636" w14:textId="77777777" w:rsidR="00ED1B28" w:rsidRDefault="00ED1B28" w:rsidP="00E97B53">
            <w:pPr>
              <w:pStyle w:val="Paragrafoelenco"/>
            </w:pPr>
          </w:p>
          <w:p w14:paraId="640C5637" w14:textId="77777777" w:rsidR="00ED1B28" w:rsidRDefault="00ED1B28" w:rsidP="00D56698">
            <w:pPr>
              <w:pStyle w:val="Paragrafoelenco"/>
              <w:numPr>
                <w:ilvl w:val="0"/>
                <w:numId w:val="14"/>
              </w:numPr>
            </w:pPr>
            <w:r>
              <w:t>NO</w:t>
            </w:r>
          </w:p>
        </w:tc>
        <w:tc>
          <w:tcPr>
            <w:tcW w:w="1407" w:type="dxa"/>
          </w:tcPr>
          <w:p w14:paraId="640C5638" w14:textId="77777777" w:rsidR="00ED1B28" w:rsidRDefault="00ED1B28" w:rsidP="00D56698">
            <w:pPr>
              <w:pStyle w:val="Paragrafoelenco"/>
              <w:numPr>
                <w:ilvl w:val="0"/>
                <w:numId w:val="14"/>
              </w:numPr>
            </w:pPr>
            <w:r>
              <w:t>SI</w:t>
            </w:r>
          </w:p>
          <w:p w14:paraId="640C5639" w14:textId="77777777" w:rsidR="00ED1B28" w:rsidRDefault="00ED1B28" w:rsidP="00E97B53">
            <w:pPr>
              <w:pStyle w:val="Paragrafoelenco"/>
            </w:pPr>
          </w:p>
          <w:p w14:paraId="640C563A" w14:textId="77777777" w:rsidR="00ED1B28" w:rsidRDefault="00ED1B28" w:rsidP="00D56698">
            <w:pPr>
              <w:pStyle w:val="Paragrafoelenco"/>
              <w:numPr>
                <w:ilvl w:val="0"/>
                <w:numId w:val="14"/>
              </w:numPr>
            </w:pPr>
            <w:r>
              <w:t>NO</w:t>
            </w:r>
          </w:p>
        </w:tc>
        <w:tc>
          <w:tcPr>
            <w:tcW w:w="1272" w:type="dxa"/>
          </w:tcPr>
          <w:p w14:paraId="640C563B" w14:textId="77777777" w:rsidR="00ED1B28" w:rsidRDefault="00ED1B28" w:rsidP="00D56698">
            <w:pPr>
              <w:pStyle w:val="Paragrafoelenco"/>
              <w:numPr>
                <w:ilvl w:val="0"/>
                <w:numId w:val="14"/>
              </w:numPr>
            </w:pPr>
            <w:r>
              <w:t>SI</w:t>
            </w:r>
          </w:p>
          <w:p w14:paraId="640C563C" w14:textId="77777777" w:rsidR="00ED1B28" w:rsidRDefault="00ED1B28" w:rsidP="00E97B53">
            <w:pPr>
              <w:pStyle w:val="Paragrafoelenco"/>
            </w:pPr>
          </w:p>
          <w:p w14:paraId="640C563D" w14:textId="77777777" w:rsidR="00ED1B28" w:rsidRDefault="00ED1B28" w:rsidP="00D56698">
            <w:pPr>
              <w:pStyle w:val="Paragrafoelenco"/>
              <w:numPr>
                <w:ilvl w:val="0"/>
                <w:numId w:val="14"/>
              </w:numPr>
            </w:pPr>
            <w:r>
              <w:t>NO</w:t>
            </w:r>
          </w:p>
        </w:tc>
        <w:tc>
          <w:tcPr>
            <w:tcW w:w="3109" w:type="dxa"/>
          </w:tcPr>
          <w:p w14:paraId="640C563E" w14:textId="77777777" w:rsidR="00ED1B28" w:rsidRDefault="00ED1B28" w:rsidP="00E97B53"/>
        </w:tc>
      </w:tr>
      <w:tr w:rsidR="00ED1B28" w14:paraId="640C564E" w14:textId="77777777" w:rsidTr="00E97B53">
        <w:tc>
          <w:tcPr>
            <w:tcW w:w="1069" w:type="dxa"/>
          </w:tcPr>
          <w:p w14:paraId="640C5640" w14:textId="77777777" w:rsidR="00ED1B28" w:rsidRDefault="00ED1B28" w:rsidP="00E97B53">
            <w:r>
              <w:t>SC.MOTORIE</w:t>
            </w:r>
          </w:p>
        </w:tc>
        <w:tc>
          <w:tcPr>
            <w:tcW w:w="1437" w:type="dxa"/>
          </w:tcPr>
          <w:p w14:paraId="640C5641" w14:textId="77777777" w:rsidR="00ED1B28" w:rsidRDefault="00ED1B28" w:rsidP="00D56698">
            <w:pPr>
              <w:pStyle w:val="Paragrafoelenco"/>
              <w:numPr>
                <w:ilvl w:val="0"/>
                <w:numId w:val="14"/>
              </w:numPr>
            </w:pPr>
            <w:r>
              <w:t>SI</w:t>
            </w:r>
          </w:p>
          <w:p w14:paraId="640C5642" w14:textId="77777777" w:rsidR="00ED1B28" w:rsidRDefault="00ED1B28" w:rsidP="00E97B53">
            <w:pPr>
              <w:pStyle w:val="Paragrafoelenco"/>
            </w:pPr>
          </w:p>
          <w:p w14:paraId="640C5643" w14:textId="77777777" w:rsidR="00ED1B28" w:rsidRDefault="00ED1B28" w:rsidP="00D56698">
            <w:pPr>
              <w:pStyle w:val="Paragrafoelenco"/>
              <w:numPr>
                <w:ilvl w:val="0"/>
                <w:numId w:val="14"/>
              </w:numPr>
            </w:pPr>
            <w:r>
              <w:t>NO</w:t>
            </w:r>
          </w:p>
        </w:tc>
        <w:tc>
          <w:tcPr>
            <w:tcW w:w="1334" w:type="dxa"/>
          </w:tcPr>
          <w:p w14:paraId="640C5644" w14:textId="77777777" w:rsidR="00ED1B28" w:rsidRDefault="00ED1B28" w:rsidP="00D56698">
            <w:pPr>
              <w:pStyle w:val="Paragrafoelenco"/>
              <w:numPr>
                <w:ilvl w:val="0"/>
                <w:numId w:val="14"/>
              </w:numPr>
            </w:pPr>
            <w:r>
              <w:t>SI</w:t>
            </w:r>
          </w:p>
          <w:p w14:paraId="640C5645" w14:textId="77777777" w:rsidR="00ED1B28" w:rsidRDefault="00ED1B28" w:rsidP="00E97B53">
            <w:pPr>
              <w:pStyle w:val="Paragrafoelenco"/>
            </w:pPr>
          </w:p>
          <w:p w14:paraId="640C5646" w14:textId="77777777" w:rsidR="00ED1B28" w:rsidRDefault="00ED1B28" w:rsidP="00D56698">
            <w:pPr>
              <w:pStyle w:val="Paragrafoelenco"/>
              <w:numPr>
                <w:ilvl w:val="0"/>
                <w:numId w:val="14"/>
              </w:numPr>
            </w:pPr>
            <w:r>
              <w:t>NO</w:t>
            </w:r>
          </w:p>
        </w:tc>
        <w:tc>
          <w:tcPr>
            <w:tcW w:w="1407" w:type="dxa"/>
          </w:tcPr>
          <w:p w14:paraId="640C5647" w14:textId="77777777" w:rsidR="00ED1B28" w:rsidRDefault="00ED1B28" w:rsidP="00D56698">
            <w:pPr>
              <w:pStyle w:val="Paragrafoelenco"/>
              <w:numPr>
                <w:ilvl w:val="0"/>
                <w:numId w:val="14"/>
              </w:numPr>
            </w:pPr>
            <w:r>
              <w:t>SI</w:t>
            </w:r>
          </w:p>
          <w:p w14:paraId="640C5648" w14:textId="77777777" w:rsidR="00ED1B28" w:rsidRDefault="00ED1B28" w:rsidP="00E97B53">
            <w:pPr>
              <w:pStyle w:val="Paragrafoelenco"/>
            </w:pPr>
          </w:p>
          <w:p w14:paraId="640C5649" w14:textId="77777777" w:rsidR="00ED1B28" w:rsidRDefault="00ED1B28" w:rsidP="00D56698">
            <w:pPr>
              <w:pStyle w:val="Paragrafoelenco"/>
              <w:numPr>
                <w:ilvl w:val="0"/>
                <w:numId w:val="14"/>
              </w:numPr>
            </w:pPr>
            <w:r>
              <w:t>NO</w:t>
            </w:r>
          </w:p>
        </w:tc>
        <w:tc>
          <w:tcPr>
            <w:tcW w:w="1272" w:type="dxa"/>
          </w:tcPr>
          <w:p w14:paraId="640C564A" w14:textId="77777777" w:rsidR="00ED1B28" w:rsidRDefault="00ED1B28" w:rsidP="00D56698">
            <w:pPr>
              <w:pStyle w:val="Paragrafoelenco"/>
              <w:numPr>
                <w:ilvl w:val="0"/>
                <w:numId w:val="14"/>
              </w:numPr>
            </w:pPr>
            <w:r>
              <w:t>SI</w:t>
            </w:r>
          </w:p>
          <w:p w14:paraId="640C564B" w14:textId="77777777" w:rsidR="00ED1B28" w:rsidRDefault="00ED1B28" w:rsidP="00E97B53">
            <w:pPr>
              <w:pStyle w:val="Paragrafoelenco"/>
            </w:pPr>
          </w:p>
          <w:p w14:paraId="640C564C" w14:textId="77777777" w:rsidR="00ED1B28" w:rsidRDefault="00ED1B28" w:rsidP="00D56698">
            <w:pPr>
              <w:pStyle w:val="Paragrafoelenco"/>
              <w:numPr>
                <w:ilvl w:val="0"/>
                <w:numId w:val="14"/>
              </w:numPr>
            </w:pPr>
            <w:r>
              <w:t>NO</w:t>
            </w:r>
          </w:p>
        </w:tc>
        <w:tc>
          <w:tcPr>
            <w:tcW w:w="3109" w:type="dxa"/>
          </w:tcPr>
          <w:p w14:paraId="640C564D" w14:textId="77777777" w:rsidR="00ED1B28" w:rsidRDefault="00ED1B28" w:rsidP="00E97B53"/>
        </w:tc>
      </w:tr>
      <w:tr w:rsidR="00ED1B28" w14:paraId="640C565D" w14:textId="77777777" w:rsidTr="00E97B53">
        <w:tc>
          <w:tcPr>
            <w:tcW w:w="1069" w:type="dxa"/>
          </w:tcPr>
          <w:p w14:paraId="640C564F" w14:textId="77777777" w:rsidR="00ED1B28" w:rsidRDefault="00ED1B28" w:rsidP="00E97B53">
            <w:r>
              <w:t>RELIGIONE</w:t>
            </w:r>
          </w:p>
        </w:tc>
        <w:tc>
          <w:tcPr>
            <w:tcW w:w="1437" w:type="dxa"/>
          </w:tcPr>
          <w:p w14:paraId="640C5650" w14:textId="77777777" w:rsidR="00ED1B28" w:rsidRDefault="00ED1B28" w:rsidP="00D56698">
            <w:pPr>
              <w:pStyle w:val="Paragrafoelenco"/>
              <w:numPr>
                <w:ilvl w:val="0"/>
                <w:numId w:val="14"/>
              </w:numPr>
            </w:pPr>
            <w:r>
              <w:t>SI</w:t>
            </w:r>
          </w:p>
          <w:p w14:paraId="640C5651" w14:textId="77777777" w:rsidR="00ED1B28" w:rsidRDefault="00ED1B28" w:rsidP="00E97B53">
            <w:pPr>
              <w:pStyle w:val="Paragrafoelenco"/>
            </w:pPr>
          </w:p>
          <w:p w14:paraId="640C5652" w14:textId="77777777" w:rsidR="00ED1B28" w:rsidRDefault="00ED1B28" w:rsidP="00D56698">
            <w:pPr>
              <w:pStyle w:val="Paragrafoelenco"/>
              <w:numPr>
                <w:ilvl w:val="0"/>
                <w:numId w:val="14"/>
              </w:numPr>
            </w:pPr>
            <w:r>
              <w:t>NO</w:t>
            </w:r>
          </w:p>
        </w:tc>
        <w:tc>
          <w:tcPr>
            <w:tcW w:w="1334" w:type="dxa"/>
          </w:tcPr>
          <w:p w14:paraId="640C5653" w14:textId="77777777" w:rsidR="00ED1B28" w:rsidRDefault="00ED1B28" w:rsidP="00D56698">
            <w:pPr>
              <w:pStyle w:val="Paragrafoelenco"/>
              <w:numPr>
                <w:ilvl w:val="0"/>
                <w:numId w:val="14"/>
              </w:numPr>
            </w:pPr>
            <w:r>
              <w:t>SI</w:t>
            </w:r>
          </w:p>
          <w:p w14:paraId="640C5654" w14:textId="77777777" w:rsidR="00ED1B28" w:rsidRDefault="00ED1B28" w:rsidP="00E97B53">
            <w:pPr>
              <w:pStyle w:val="Paragrafoelenco"/>
            </w:pPr>
          </w:p>
          <w:p w14:paraId="640C5655" w14:textId="77777777" w:rsidR="00ED1B28" w:rsidRDefault="00ED1B28" w:rsidP="00D56698">
            <w:pPr>
              <w:pStyle w:val="Paragrafoelenco"/>
              <w:numPr>
                <w:ilvl w:val="0"/>
                <w:numId w:val="14"/>
              </w:numPr>
            </w:pPr>
            <w:r>
              <w:t>NO</w:t>
            </w:r>
          </w:p>
        </w:tc>
        <w:tc>
          <w:tcPr>
            <w:tcW w:w="1407" w:type="dxa"/>
          </w:tcPr>
          <w:p w14:paraId="640C5656" w14:textId="77777777" w:rsidR="00ED1B28" w:rsidRDefault="00ED1B28" w:rsidP="00D56698">
            <w:pPr>
              <w:pStyle w:val="Paragrafoelenco"/>
              <w:numPr>
                <w:ilvl w:val="0"/>
                <w:numId w:val="14"/>
              </w:numPr>
            </w:pPr>
            <w:r>
              <w:t>SI</w:t>
            </w:r>
          </w:p>
          <w:p w14:paraId="640C5657" w14:textId="77777777" w:rsidR="00ED1B28" w:rsidRDefault="00ED1B28" w:rsidP="00E97B53">
            <w:pPr>
              <w:pStyle w:val="Paragrafoelenco"/>
            </w:pPr>
          </w:p>
          <w:p w14:paraId="640C5658" w14:textId="77777777" w:rsidR="00ED1B28" w:rsidRDefault="00ED1B28" w:rsidP="00D56698">
            <w:pPr>
              <w:pStyle w:val="Paragrafoelenco"/>
              <w:numPr>
                <w:ilvl w:val="0"/>
                <w:numId w:val="14"/>
              </w:numPr>
            </w:pPr>
            <w:r>
              <w:t>NO</w:t>
            </w:r>
          </w:p>
        </w:tc>
        <w:tc>
          <w:tcPr>
            <w:tcW w:w="1272" w:type="dxa"/>
          </w:tcPr>
          <w:p w14:paraId="640C5659" w14:textId="77777777" w:rsidR="00ED1B28" w:rsidRDefault="00ED1B28" w:rsidP="00D56698">
            <w:pPr>
              <w:pStyle w:val="Paragrafoelenco"/>
              <w:numPr>
                <w:ilvl w:val="0"/>
                <w:numId w:val="14"/>
              </w:numPr>
            </w:pPr>
            <w:r>
              <w:t>SI</w:t>
            </w:r>
          </w:p>
          <w:p w14:paraId="640C565A" w14:textId="77777777" w:rsidR="00ED1B28" w:rsidRDefault="00ED1B28" w:rsidP="00E97B53">
            <w:pPr>
              <w:pStyle w:val="Paragrafoelenco"/>
            </w:pPr>
          </w:p>
          <w:p w14:paraId="640C565B" w14:textId="77777777" w:rsidR="00ED1B28" w:rsidRDefault="00ED1B28" w:rsidP="00D56698">
            <w:pPr>
              <w:pStyle w:val="Paragrafoelenco"/>
              <w:numPr>
                <w:ilvl w:val="0"/>
                <w:numId w:val="14"/>
              </w:numPr>
            </w:pPr>
            <w:r>
              <w:t>NO</w:t>
            </w:r>
          </w:p>
        </w:tc>
        <w:tc>
          <w:tcPr>
            <w:tcW w:w="3109" w:type="dxa"/>
          </w:tcPr>
          <w:p w14:paraId="640C565C" w14:textId="77777777" w:rsidR="00ED1B28" w:rsidRDefault="00ED1B28" w:rsidP="00E97B53"/>
        </w:tc>
      </w:tr>
    </w:tbl>
    <w:p w14:paraId="640C565F" w14:textId="14EFD438" w:rsidR="00ED1B28" w:rsidRDefault="00ED1B28" w:rsidP="00ED1B28">
      <w:pPr>
        <w:pStyle w:val="Paragrafoelenco"/>
        <w:spacing w:after="0" w:line="276" w:lineRule="auto"/>
        <w:ind w:left="0"/>
        <w:jc w:val="both"/>
        <w:rPr>
          <w:rFonts w:ascii="Times New Roman" w:hAnsi="Times New Roman" w:cs="Times New Roman"/>
          <w:sz w:val="24"/>
          <w:szCs w:val="24"/>
        </w:rPr>
      </w:pPr>
    </w:p>
    <w:p w14:paraId="4FAD1A05" w14:textId="296077B6" w:rsidR="00157DC3" w:rsidRDefault="00157DC3">
      <w:pPr>
        <w:rPr>
          <w:rFonts w:ascii="Times New Roman" w:hAnsi="Times New Roman" w:cs="Times New Roman"/>
          <w:sz w:val="24"/>
          <w:szCs w:val="24"/>
        </w:rPr>
      </w:pPr>
      <w:r>
        <w:rPr>
          <w:rFonts w:ascii="Times New Roman" w:hAnsi="Times New Roman" w:cs="Times New Roman"/>
          <w:sz w:val="24"/>
          <w:szCs w:val="24"/>
        </w:rPr>
        <w:br w:type="page"/>
      </w:r>
    </w:p>
    <w:tbl>
      <w:tblPr>
        <w:tblStyle w:val="Grigliatabella"/>
        <w:tblW w:w="0" w:type="auto"/>
        <w:tblLook w:val="04A0" w:firstRow="1" w:lastRow="0" w:firstColumn="1" w:lastColumn="0" w:noHBand="0" w:noVBand="1"/>
      </w:tblPr>
      <w:tblGrid>
        <w:gridCol w:w="10082"/>
      </w:tblGrid>
      <w:tr w:rsidR="00ED1B28" w14:paraId="640C5662" w14:textId="77777777" w:rsidTr="00E97B53">
        <w:tc>
          <w:tcPr>
            <w:tcW w:w="10082" w:type="dxa"/>
            <w:shd w:val="clear" w:color="auto" w:fill="A8D08D" w:themeFill="accent6" w:themeFillTint="99"/>
          </w:tcPr>
          <w:p w14:paraId="640C5661" w14:textId="37317AF2" w:rsidR="00ED1B28" w:rsidRPr="009A1FAA" w:rsidRDefault="00ED1B28" w:rsidP="00E97B53">
            <w:pPr>
              <w:spacing w:line="276" w:lineRule="auto"/>
              <w:jc w:val="center"/>
              <w:rPr>
                <w:rFonts w:ascii="Times New Roman" w:hAnsi="Times New Roman" w:cs="Times New Roman"/>
                <w:sz w:val="28"/>
                <w:szCs w:val="28"/>
              </w:rPr>
            </w:pPr>
            <w:r w:rsidRPr="009A1FAA">
              <w:rPr>
                <w:rFonts w:ascii="Times New Roman" w:hAnsi="Times New Roman" w:cs="Times New Roman"/>
                <w:b/>
                <w:bCs/>
                <w:i/>
                <w:iCs/>
                <w:sz w:val="28"/>
                <w:szCs w:val="28"/>
              </w:rPr>
              <w:lastRenderedPageBreak/>
              <w:t>PATTO EDUCATIVO</w:t>
            </w:r>
            <w:r w:rsidR="008A2C07">
              <w:rPr>
                <w:rFonts w:ascii="Times New Roman" w:hAnsi="Times New Roman" w:cs="Times New Roman"/>
                <w:b/>
                <w:bCs/>
                <w:i/>
                <w:iCs/>
                <w:sz w:val="28"/>
                <w:szCs w:val="28"/>
              </w:rPr>
              <w:t xml:space="preserve"> DI CORRESPONSABILITÀ</w:t>
            </w:r>
          </w:p>
        </w:tc>
      </w:tr>
      <w:tr w:rsidR="00ED1B28" w14:paraId="640C5674" w14:textId="77777777" w:rsidTr="00E97B53">
        <w:tc>
          <w:tcPr>
            <w:tcW w:w="10082" w:type="dxa"/>
          </w:tcPr>
          <w:p w14:paraId="640C5663" w14:textId="77777777" w:rsidR="00ED1B28" w:rsidRDefault="00ED1B28" w:rsidP="00E97B53">
            <w:pPr>
              <w:suppressAutoHyphens/>
              <w:autoSpaceDE w:val="0"/>
              <w:autoSpaceDN w:val="0"/>
              <w:adjustRightInd w:val="0"/>
              <w:spacing w:line="276" w:lineRule="auto"/>
              <w:jc w:val="both"/>
              <w:rPr>
                <w:rFonts w:ascii="Times New Roman" w:eastAsia="Calibri" w:hAnsi="Times New Roman" w:cs="Times New Roman"/>
                <w:b/>
                <w:color w:val="000000"/>
                <w:sz w:val="24"/>
                <w:szCs w:val="24"/>
                <w:lang w:eastAsia="zh-CN"/>
              </w:rPr>
            </w:pPr>
          </w:p>
          <w:p w14:paraId="48042CAB" w14:textId="77777777" w:rsidR="00CC17AE" w:rsidRPr="00CC17AE" w:rsidRDefault="00CC17AE" w:rsidP="00CC17AE">
            <w:pPr>
              <w:suppressAutoHyphens/>
              <w:autoSpaceDE w:val="0"/>
              <w:autoSpaceDN w:val="0"/>
              <w:adjustRightInd w:val="0"/>
              <w:spacing w:line="276" w:lineRule="auto"/>
              <w:jc w:val="both"/>
              <w:rPr>
                <w:rFonts w:ascii="Times New Roman" w:eastAsia="Calibri" w:hAnsi="Times New Roman" w:cs="Times New Roman"/>
                <w:b/>
                <w:color w:val="000000"/>
                <w:sz w:val="24"/>
                <w:szCs w:val="24"/>
                <w:lang w:eastAsia="zh-CN"/>
              </w:rPr>
            </w:pPr>
            <w:r w:rsidRPr="00CC17AE">
              <w:rPr>
                <w:rFonts w:ascii="Times New Roman" w:eastAsia="Calibri" w:hAnsi="Times New Roman" w:cs="Times New Roman"/>
                <w:b/>
                <w:color w:val="000000"/>
                <w:sz w:val="24"/>
                <w:szCs w:val="24"/>
                <w:lang w:eastAsia="zh-CN"/>
              </w:rPr>
              <w:t>Premessa</w:t>
            </w:r>
          </w:p>
          <w:p w14:paraId="6332689F" w14:textId="787D14AF" w:rsidR="00CC17AE" w:rsidRPr="00CC17AE" w:rsidRDefault="00CC17AE" w:rsidP="00CC17AE">
            <w:p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CC17AE">
              <w:rPr>
                <w:rFonts w:ascii="Times New Roman" w:eastAsia="Calibri" w:hAnsi="Times New Roman" w:cs="Times New Roman"/>
                <w:bCs/>
                <w:color w:val="000000"/>
                <w:sz w:val="24"/>
                <w:szCs w:val="24"/>
                <w:lang w:eastAsia="zh-CN"/>
              </w:rPr>
              <w:t>Il presente Patto di Corresponsabilità nasce dalla necessità di costruire una collaborazione educativa condivisa e consapevole tra Scuola e Famiglia, al fine di garantire il successo formativo e il benessere dell’alunno/a con Disturbo Oppositivo Provocatorio (DOP) e/o Disturbo da Deficit di Attenzione e Iperattività (ADHD), secondo quanto previsto dalla normativa vigente (Legge 170/2010, Direttiva BES 2012, CM 27/2013) e dal Piano Didattico Personalizzato (PDP)</w:t>
            </w:r>
            <w:r w:rsidR="008A2C07">
              <w:rPr>
                <w:rFonts w:ascii="Times New Roman" w:eastAsia="Calibri" w:hAnsi="Times New Roman" w:cs="Times New Roman"/>
                <w:bCs/>
                <w:color w:val="000000"/>
                <w:sz w:val="24"/>
                <w:szCs w:val="24"/>
                <w:lang w:eastAsia="zh-CN"/>
              </w:rPr>
              <w:t>.</w:t>
            </w:r>
          </w:p>
          <w:p w14:paraId="1FE48710" w14:textId="77777777" w:rsidR="00CC17AE" w:rsidRPr="00CC17AE" w:rsidRDefault="00CC17AE" w:rsidP="00CC17AE">
            <w:pPr>
              <w:suppressAutoHyphens/>
              <w:autoSpaceDE w:val="0"/>
              <w:autoSpaceDN w:val="0"/>
              <w:adjustRightInd w:val="0"/>
              <w:spacing w:line="276" w:lineRule="auto"/>
              <w:jc w:val="both"/>
              <w:rPr>
                <w:rFonts w:ascii="Times New Roman" w:eastAsia="Calibri" w:hAnsi="Times New Roman" w:cs="Times New Roman"/>
                <w:b/>
                <w:color w:val="000000"/>
                <w:sz w:val="24"/>
                <w:szCs w:val="24"/>
                <w:lang w:eastAsia="zh-CN"/>
              </w:rPr>
            </w:pPr>
            <w:r w:rsidRPr="00CC17AE">
              <w:rPr>
                <w:rFonts w:ascii="Times New Roman" w:eastAsia="Calibri" w:hAnsi="Times New Roman" w:cs="Times New Roman"/>
                <w:b/>
                <w:color w:val="000000"/>
                <w:sz w:val="24"/>
                <w:szCs w:val="24"/>
                <w:lang w:eastAsia="zh-CN"/>
              </w:rPr>
              <w:t>La Scuola si impegna a:</w:t>
            </w:r>
          </w:p>
          <w:p w14:paraId="1D1E287D" w14:textId="61F040B1" w:rsidR="00CC17AE" w:rsidRPr="008A2C07" w:rsidRDefault="00CC17AE" w:rsidP="008A2C07">
            <w:pPr>
              <w:pStyle w:val="Paragrafoelenco"/>
              <w:numPr>
                <w:ilvl w:val="0"/>
                <w:numId w:val="32"/>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8A2C07">
              <w:rPr>
                <w:rFonts w:ascii="Times New Roman" w:eastAsia="Calibri" w:hAnsi="Times New Roman" w:cs="Times New Roman"/>
                <w:bCs/>
                <w:color w:val="000000"/>
                <w:sz w:val="24"/>
                <w:szCs w:val="24"/>
                <w:lang w:eastAsia="zh-CN"/>
              </w:rPr>
              <w:t>Predisporre un ambiente di apprendimento accogliente e strutturato, che favorisca la gestione dei comportamenti oppositivi e impulsivi.</w:t>
            </w:r>
          </w:p>
          <w:p w14:paraId="2903F550" w14:textId="06375A9C" w:rsidR="00CC17AE" w:rsidRPr="008A2C07" w:rsidRDefault="00CC17AE" w:rsidP="008A2C07">
            <w:pPr>
              <w:pStyle w:val="Paragrafoelenco"/>
              <w:numPr>
                <w:ilvl w:val="0"/>
                <w:numId w:val="32"/>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8A2C07">
              <w:rPr>
                <w:rFonts w:ascii="Times New Roman" w:eastAsia="Calibri" w:hAnsi="Times New Roman" w:cs="Times New Roman"/>
                <w:bCs/>
                <w:color w:val="000000"/>
                <w:sz w:val="24"/>
                <w:szCs w:val="24"/>
                <w:lang w:eastAsia="zh-CN"/>
              </w:rPr>
              <w:t>Stabilire regole chiare e condivise, utilizzando rinforzi positivi e strategie educative coerenti.</w:t>
            </w:r>
          </w:p>
          <w:p w14:paraId="17E6D6DB" w14:textId="0464D94E" w:rsidR="00CC17AE" w:rsidRPr="008A2C07" w:rsidRDefault="00CC17AE" w:rsidP="008A2C07">
            <w:pPr>
              <w:pStyle w:val="Paragrafoelenco"/>
              <w:numPr>
                <w:ilvl w:val="0"/>
                <w:numId w:val="32"/>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8A2C07">
              <w:rPr>
                <w:rFonts w:ascii="Times New Roman" w:eastAsia="Calibri" w:hAnsi="Times New Roman" w:cs="Times New Roman"/>
                <w:bCs/>
                <w:color w:val="000000"/>
                <w:sz w:val="24"/>
                <w:szCs w:val="24"/>
                <w:lang w:eastAsia="zh-CN"/>
              </w:rPr>
              <w:t>Consentire momenti regolati di movimento (es. alzarsi dal banco, compiti fuori dall’aula), secondo le necessità dell’alunno/a.</w:t>
            </w:r>
          </w:p>
          <w:p w14:paraId="0DCD4C67" w14:textId="74B0D010" w:rsidR="00CC17AE" w:rsidRPr="008A2C07" w:rsidRDefault="00CC17AE" w:rsidP="008A2C07">
            <w:pPr>
              <w:pStyle w:val="Paragrafoelenco"/>
              <w:numPr>
                <w:ilvl w:val="0"/>
                <w:numId w:val="32"/>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8A2C07">
              <w:rPr>
                <w:rFonts w:ascii="Times New Roman" w:eastAsia="Calibri" w:hAnsi="Times New Roman" w:cs="Times New Roman"/>
                <w:bCs/>
                <w:color w:val="000000"/>
                <w:sz w:val="24"/>
                <w:szCs w:val="24"/>
                <w:lang w:eastAsia="zh-CN"/>
              </w:rPr>
              <w:t>Adottare strategie didattiche individualizzate e inclusive, come pause frequenti, tempi distesi, attività a mediazione corporea o visiva.</w:t>
            </w:r>
          </w:p>
          <w:p w14:paraId="17F8D1C7" w14:textId="47C97597" w:rsidR="00CC17AE" w:rsidRPr="008A2C07" w:rsidRDefault="00CC17AE" w:rsidP="008A2C07">
            <w:pPr>
              <w:pStyle w:val="Paragrafoelenco"/>
              <w:numPr>
                <w:ilvl w:val="0"/>
                <w:numId w:val="32"/>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8A2C07">
              <w:rPr>
                <w:rFonts w:ascii="Times New Roman" w:eastAsia="Calibri" w:hAnsi="Times New Roman" w:cs="Times New Roman"/>
                <w:bCs/>
                <w:color w:val="000000"/>
                <w:sz w:val="24"/>
                <w:szCs w:val="24"/>
                <w:lang w:eastAsia="zh-CN"/>
              </w:rPr>
              <w:t>Curare una comunicazione costante con la famiglia e con eventuali specialisti coinvolti.</w:t>
            </w:r>
          </w:p>
          <w:p w14:paraId="3F948846" w14:textId="20A67164" w:rsidR="00CC17AE" w:rsidRPr="008A2C07" w:rsidRDefault="00CC17AE" w:rsidP="008A2C07">
            <w:pPr>
              <w:pStyle w:val="Paragrafoelenco"/>
              <w:numPr>
                <w:ilvl w:val="0"/>
                <w:numId w:val="32"/>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8A2C07">
              <w:rPr>
                <w:rFonts w:ascii="Times New Roman" w:eastAsia="Calibri" w:hAnsi="Times New Roman" w:cs="Times New Roman"/>
                <w:bCs/>
                <w:color w:val="000000"/>
                <w:sz w:val="24"/>
                <w:szCs w:val="24"/>
                <w:lang w:eastAsia="zh-CN"/>
              </w:rPr>
              <w:t>Monitorare costantemente l’andamento scolastico e comportamentale dell’alunno/a, valutando l’efficacia degli interventi.</w:t>
            </w:r>
          </w:p>
          <w:p w14:paraId="403CBC1F" w14:textId="77777777" w:rsidR="00CC17AE" w:rsidRPr="00CC17AE" w:rsidRDefault="00CC17AE" w:rsidP="00CC17AE">
            <w:pPr>
              <w:suppressAutoHyphens/>
              <w:autoSpaceDE w:val="0"/>
              <w:autoSpaceDN w:val="0"/>
              <w:adjustRightInd w:val="0"/>
              <w:spacing w:line="276" w:lineRule="auto"/>
              <w:jc w:val="both"/>
              <w:rPr>
                <w:rFonts w:ascii="Times New Roman" w:eastAsia="Calibri" w:hAnsi="Times New Roman" w:cs="Times New Roman"/>
                <w:b/>
                <w:color w:val="000000"/>
                <w:sz w:val="24"/>
                <w:szCs w:val="24"/>
                <w:lang w:eastAsia="zh-CN"/>
              </w:rPr>
            </w:pPr>
            <w:r w:rsidRPr="00CC17AE">
              <w:rPr>
                <w:rFonts w:ascii="Times New Roman" w:eastAsia="Calibri" w:hAnsi="Times New Roman" w:cs="Times New Roman"/>
                <w:b/>
                <w:color w:val="000000"/>
                <w:sz w:val="24"/>
                <w:szCs w:val="24"/>
                <w:lang w:eastAsia="zh-CN"/>
              </w:rPr>
              <w:t>La Famiglia si impegna a:</w:t>
            </w:r>
          </w:p>
          <w:p w14:paraId="7509D12B" w14:textId="6EEBC9E3" w:rsidR="00CC17AE" w:rsidRPr="008A2C07" w:rsidRDefault="00CC17AE" w:rsidP="008A2C07">
            <w:pPr>
              <w:pStyle w:val="Paragrafoelenco"/>
              <w:numPr>
                <w:ilvl w:val="0"/>
                <w:numId w:val="33"/>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8A2C07">
              <w:rPr>
                <w:rFonts w:ascii="Times New Roman" w:eastAsia="Calibri" w:hAnsi="Times New Roman" w:cs="Times New Roman"/>
                <w:bCs/>
                <w:color w:val="000000"/>
                <w:sz w:val="24"/>
                <w:szCs w:val="24"/>
                <w:lang w:eastAsia="zh-CN"/>
              </w:rPr>
              <w:t>Collaborare attivamente con il team docente, partecipando agli incontri programmati e condividendo informazioni utili sul comportamento e sul vissuto dell’alunno/a.</w:t>
            </w:r>
          </w:p>
          <w:p w14:paraId="14AA4BA5" w14:textId="32338CAE" w:rsidR="00CC17AE" w:rsidRPr="008A2C07" w:rsidRDefault="00CC17AE" w:rsidP="008A2C07">
            <w:pPr>
              <w:pStyle w:val="Paragrafoelenco"/>
              <w:numPr>
                <w:ilvl w:val="0"/>
                <w:numId w:val="33"/>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8A2C07">
              <w:rPr>
                <w:rFonts w:ascii="Times New Roman" w:eastAsia="Calibri" w:hAnsi="Times New Roman" w:cs="Times New Roman"/>
                <w:bCs/>
                <w:color w:val="000000"/>
                <w:sz w:val="24"/>
                <w:szCs w:val="24"/>
                <w:lang w:eastAsia="zh-CN"/>
              </w:rPr>
              <w:t>Rispettare gli impegni assunti nel PDP, se presente, supportando le strategie educative anche in ambito domestico.</w:t>
            </w:r>
          </w:p>
          <w:p w14:paraId="6424B781" w14:textId="3EABE1DA" w:rsidR="00CC17AE" w:rsidRPr="008A2C07" w:rsidRDefault="00CC17AE" w:rsidP="008A2C07">
            <w:pPr>
              <w:pStyle w:val="Paragrafoelenco"/>
              <w:numPr>
                <w:ilvl w:val="0"/>
                <w:numId w:val="33"/>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8A2C07">
              <w:rPr>
                <w:rFonts w:ascii="Times New Roman" w:eastAsia="Calibri" w:hAnsi="Times New Roman" w:cs="Times New Roman"/>
                <w:bCs/>
                <w:color w:val="000000"/>
                <w:sz w:val="24"/>
                <w:szCs w:val="24"/>
                <w:lang w:eastAsia="zh-CN"/>
              </w:rPr>
              <w:t>Favorire una routine familiare stabile, con regole coerenti e prevedibili.</w:t>
            </w:r>
          </w:p>
          <w:p w14:paraId="6FA0C366" w14:textId="2B50C9F6" w:rsidR="00CC17AE" w:rsidRPr="008A2C07" w:rsidRDefault="00CC17AE" w:rsidP="008A2C07">
            <w:pPr>
              <w:pStyle w:val="Paragrafoelenco"/>
              <w:numPr>
                <w:ilvl w:val="0"/>
                <w:numId w:val="33"/>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8A2C07">
              <w:rPr>
                <w:rFonts w:ascii="Times New Roman" w:eastAsia="Calibri" w:hAnsi="Times New Roman" w:cs="Times New Roman"/>
                <w:bCs/>
                <w:color w:val="000000"/>
                <w:sz w:val="24"/>
                <w:szCs w:val="24"/>
                <w:lang w:eastAsia="zh-CN"/>
              </w:rPr>
              <w:t>Riconoscere i progressi dell’alunno/a e promuovere atteggiamenti di fiducia e valorizzazione delle sue risorse.</w:t>
            </w:r>
          </w:p>
          <w:p w14:paraId="057523B5" w14:textId="2DC8CBF0" w:rsidR="00CC17AE" w:rsidRPr="008A2C07" w:rsidRDefault="00CC17AE" w:rsidP="008A2C07">
            <w:pPr>
              <w:pStyle w:val="Paragrafoelenco"/>
              <w:numPr>
                <w:ilvl w:val="0"/>
                <w:numId w:val="33"/>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8A2C07">
              <w:rPr>
                <w:rFonts w:ascii="Times New Roman" w:eastAsia="Calibri" w:hAnsi="Times New Roman" w:cs="Times New Roman"/>
                <w:bCs/>
                <w:color w:val="000000"/>
                <w:sz w:val="24"/>
                <w:szCs w:val="24"/>
                <w:lang w:eastAsia="zh-CN"/>
              </w:rPr>
              <w:t>Comunicare tempestivamente alla scuola eventuali cambiamenti significativi o situazioni critiche.</w:t>
            </w:r>
          </w:p>
          <w:p w14:paraId="79E78FC5" w14:textId="77777777" w:rsidR="00CC17AE" w:rsidRPr="00CC17AE" w:rsidRDefault="00CC17AE" w:rsidP="00CC17AE">
            <w:pPr>
              <w:suppressAutoHyphens/>
              <w:autoSpaceDE w:val="0"/>
              <w:autoSpaceDN w:val="0"/>
              <w:adjustRightInd w:val="0"/>
              <w:spacing w:line="276" w:lineRule="auto"/>
              <w:jc w:val="both"/>
              <w:rPr>
                <w:rFonts w:ascii="Times New Roman" w:eastAsia="Calibri" w:hAnsi="Times New Roman" w:cs="Times New Roman"/>
                <w:b/>
                <w:color w:val="000000"/>
                <w:sz w:val="24"/>
                <w:szCs w:val="24"/>
                <w:lang w:eastAsia="zh-CN"/>
              </w:rPr>
            </w:pPr>
            <w:r w:rsidRPr="00CC17AE">
              <w:rPr>
                <w:rFonts w:ascii="Times New Roman" w:eastAsia="Calibri" w:hAnsi="Times New Roman" w:cs="Times New Roman"/>
                <w:b/>
                <w:color w:val="000000"/>
                <w:sz w:val="24"/>
                <w:szCs w:val="24"/>
                <w:lang w:eastAsia="zh-CN"/>
              </w:rPr>
              <w:t>L’alunno/a si impegna a:</w:t>
            </w:r>
          </w:p>
          <w:p w14:paraId="43838189" w14:textId="29087D90" w:rsidR="00CC17AE" w:rsidRPr="008A2C07" w:rsidRDefault="00CC17AE" w:rsidP="008A2C07">
            <w:pPr>
              <w:pStyle w:val="Paragrafoelenco"/>
              <w:numPr>
                <w:ilvl w:val="0"/>
                <w:numId w:val="35"/>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8A2C07">
              <w:rPr>
                <w:rFonts w:ascii="Times New Roman" w:eastAsia="Calibri" w:hAnsi="Times New Roman" w:cs="Times New Roman"/>
                <w:bCs/>
                <w:color w:val="000000"/>
                <w:sz w:val="24"/>
                <w:szCs w:val="24"/>
                <w:lang w:eastAsia="zh-CN"/>
              </w:rPr>
              <w:t>Provare a rispettare le regole della classe, con il supporto di adulti e compagni.</w:t>
            </w:r>
          </w:p>
          <w:p w14:paraId="270D401C" w14:textId="563E6B1B" w:rsidR="00CC17AE" w:rsidRPr="008A2C07" w:rsidRDefault="00CC17AE" w:rsidP="008A2C07">
            <w:pPr>
              <w:pStyle w:val="Paragrafoelenco"/>
              <w:numPr>
                <w:ilvl w:val="0"/>
                <w:numId w:val="35"/>
              </w:numPr>
              <w:suppressAutoHyphens/>
              <w:autoSpaceDE w:val="0"/>
              <w:autoSpaceDN w:val="0"/>
              <w:adjustRightInd w:val="0"/>
              <w:spacing w:line="276" w:lineRule="auto"/>
              <w:jc w:val="both"/>
              <w:rPr>
                <w:rFonts w:ascii="Times New Roman" w:eastAsia="Calibri" w:hAnsi="Times New Roman" w:cs="Times New Roman"/>
                <w:bCs/>
                <w:color w:val="000000"/>
                <w:sz w:val="24"/>
                <w:szCs w:val="24"/>
                <w:lang w:eastAsia="zh-CN"/>
              </w:rPr>
            </w:pPr>
            <w:r w:rsidRPr="008A2C07">
              <w:rPr>
                <w:rFonts w:ascii="Times New Roman" w:eastAsia="Calibri" w:hAnsi="Times New Roman" w:cs="Times New Roman"/>
                <w:bCs/>
                <w:color w:val="000000"/>
                <w:sz w:val="24"/>
                <w:szCs w:val="24"/>
                <w:lang w:eastAsia="zh-CN"/>
              </w:rPr>
              <w:t>Chiedere aiuto quando si trova in difficoltà o si sente agitato/a.</w:t>
            </w:r>
          </w:p>
          <w:p w14:paraId="635F1AE1" w14:textId="090CB619" w:rsidR="00CC17AE" w:rsidRPr="008A2C07" w:rsidRDefault="00CC17AE" w:rsidP="008A2C07">
            <w:pPr>
              <w:pStyle w:val="Paragrafoelenco"/>
              <w:numPr>
                <w:ilvl w:val="0"/>
                <w:numId w:val="35"/>
              </w:numPr>
              <w:suppressAutoHyphens/>
              <w:autoSpaceDE w:val="0"/>
              <w:autoSpaceDN w:val="0"/>
              <w:adjustRightInd w:val="0"/>
              <w:spacing w:line="276" w:lineRule="auto"/>
              <w:jc w:val="both"/>
              <w:rPr>
                <w:rFonts w:ascii="Times New Roman" w:eastAsia="Calibri" w:hAnsi="Times New Roman" w:cs="Times New Roman"/>
                <w:color w:val="000000"/>
                <w:sz w:val="24"/>
                <w:szCs w:val="24"/>
                <w:lang w:eastAsia="zh-CN"/>
              </w:rPr>
            </w:pPr>
            <w:r w:rsidRPr="008A2C07">
              <w:rPr>
                <w:rFonts w:ascii="Times New Roman" w:eastAsia="Calibri" w:hAnsi="Times New Roman" w:cs="Times New Roman"/>
                <w:bCs/>
                <w:color w:val="000000"/>
                <w:sz w:val="24"/>
                <w:szCs w:val="24"/>
                <w:lang w:eastAsia="zh-CN"/>
              </w:rPr>
              <w:t>Impegnarsi a migliorare giorno dopo giorno, accettando i propri errori come parte della crescita</w:t>
            </w:r>
            <w:r w:rsidRPr="008A2C07">
              <w:rPr>
                <w:rFonts w:ascii="Times New Roman" w:eastAsia="Calibri" w:hAnsi="Times New Roman" w:cs="Times New Roman"/>
                <w:b/>
                <w:color w:val="000000"/>
                <w:sz w:val="24"/>
                <w:szCs w:val="24"/>
                <w:lang w:eastAsia="zh-CN"/>
              </w:rPr>
              <w:t>.</w:t>
            </w:r>
          </w:p>
          <w:p w14:paraId="640C5673" w14:textId="77777777" w:rsidR="00ED1B28" w:rsidRDefault="00ED1B28" w:rsidP="008A2C07">
            <w:pPr>
              <w:suppressAutoHyphens/>
              <w:autoSpaceDE w:val="0"/>
              <w:autoSpaceDN w:val="0"/>
              <w:adjustRightInd w:val="0"/>
              <w:spacing w:line="276" w:lineRule="auto"/>
              <w:jc w:val="both"/>
              <w:rPr>
                <w:rFonts w:ascii="Times New Roman" w:hAnsi="Times New Roman" w:cs="Times New Roman"/>
                <w:sz w:val="24"/>
                <w:szCs w:val="24"/>
              </w:rPr>
            </w:pPr>
          </w:p>
        </w:tc>
      </w:tr>
      <w:tr w:rsidR="00ED1B28" w14:paraId="640C567A" w14:textId="77777777" w:rsidTr="00E97B53">
        <w:trPr>
          <w:trHeight w:val="1289"/>
        </w:trPr>
        <w:tc>
          <w:tcPr>
            <w:tcW w:w="10082" w:type="dxa"/>
          </w:tcPr>
          <w:p w14:paraId="640C5675" w14:textId="77777777" w:rsidR="00ED1B28" w:rsidRDefault="00ED1B28" w:rsidP="00E97B53">
            <w:pPr>
              <w:pStyle w:val="Paragrafoelenco"/>
              <w:spacing w:line="276" w:lineRule="auto"/>
              <w:ind w:left="0"/>
              <w:jc w:val="both"/>
              <w:rPr>
                <w:rFonts w:ascii="Times New Roman" w:eastAsia="Calibri" w:hAnsi="Times New Roman" w:cs="Times New Roman"/>
                <w:b/>
                <w:color w:val="000000"/>
                <w:sz w:val="24"/>
                <w:szCs w:val="24"/>
                <w:lang w:eastAsia="zh-CN"/>
              </w:rPr>
            </w:pPr>
            <w:r w:rsidRPr="00E60CB5">
              <w:rPr>
                <w:rFonts w:ascii="Times New Roman" w:eastAsia="Calibri" w:hAnsi="Times New Roman" w:cs="Times New Roman"/>
                <w:b/>
                <w:color w:val="000000"/>
                <w:sz w:val="24"/>
                <w:szCs w:val="24"/>
                <w:lang w:eastAsia="zh-CN"/>
              </w:rPr>
              <w:t>Nelle attività di studio l’allievo:</w:t>
            </w:r>
          </w:p>
          <w:p w14:paraId="640C5676" w14:textId="77777777" w:rsidR="00ED1B28" w:rsidRDefault="00ED1B28" w:rsidP="00E97B53">
            <w:pPr>
              <w:pStyle w:val="Paragrafoelenco"/>
              <w:spacing w:line="276" w:lineRule="auto"/>
              <w:ind w:left="0"/>
              <w:jc w:val="both"/>
              <w:rPr>
                <w:rFonts w:ascii="Times New Roman" w:hAnsi="Times New Roman" w:cs="Times New Roman"/>
                <w:sz w:val="24"/>
                <w:szCs w:val="24"/>
              </w:rPr>
            </w:pPr>
          </w:p>
          <w:p w14:paraId="640C5677" w14:textId="77777777" w:rsidR="00ED1B28" w:rsidRPr="00E60CB5" w:rsidRDefault="00ED1B28" w:rsidP="00D56698">
            <w:pPr>
              <w:pStyle w:val="Paragrafoelenco"/>
              <w:numPr>
                <w:ilvl w:val="0"/>
                <w:numId w:val="13"/>
              </w:numPr>
              <w:spacing w:line="276" w:lineRule="auto"/>
              <w:jc w:val="both"/>
              <w:rPr>
                <w:rFonts w:ascii="Times New Roman" w:hAnsi="Times New Roman" w:cs="Times New Roman"/>
                <w:i/>
                <w:iCs/>
                <w:sz w:val="24"/>
                <w:szCs w:val="24"/>
              </w:rPr>
            </w:pPr>
            <w:r w:rsidRPr="00E60CB5">
              <w:rPr>
                <w:rFonts w:ascii="Times New Roman" w:hAnsi="Times New Roman" w:cs="Times New Roman"/>
                <w:i/>
                <w:iCs/>
                <w:sz w:val="24"/>
                <w:szCs w:val="24"/>
              </w:rPr>
              <w:t>è seguito da un esperto esterno nelle discipline di:_______________________________________</w:t>
            </w:r>
          </w:p>
          <w:p w14:paraId="640C5678" w14:textId="66CE1291" w:rsidR="00ED1B28" w:rsidRDefault="00ED1B28" w:rsidP="00E97B53">
            <w:pPr>
              <w:spacing w:line="276" w:lineRule="auto"/>
              <w:ind w:left="360"/>
              <w:jc w:val="both"/>
              <w:rPr>
                <w:rFonts w:ascii="Times New Roman" w:hAnsi="Times New Roman" w:cs="Times New Roman"/>
                <w:i/>
                <w:iCs/>
                <w:sz w:val="24"/>
                <w:szCs w:val="24"/>
              </w:rPr>
            </w:pPr>
            <w:r w:rsidRPr="00650AE7">
              <w:rPr>
                <w:rFonts w:ascii="Times New Roman" w:hAnsi="Times New Roman" w:cs="Times New Roman"/>
                <w:i/>
                <w:iCs/>
                <w:sz w:val="24"/>
                <w:szCs w:val="24"/>
              </w:rPr>
              <w:t xml:space="preserve">con cadenza </w:t>
            </w:r>
          </w:p>
          <w:p w14:paraId="63ACE961" w14:textId="3715A4DA" w:rsidR="008A2C07" w:rsidRPr="00C3335F" w:rsidRDefault="00ED1B28" w:rsidP="00C3335F">
            <w:pPr>
              <w:pStyle w:val="Paragrafoelenco"/>
              <w:numPr>
                <w:ilvl w:val="0"/>
                <w:numId w:val="36"/>
              </w:numPr>
              <w:spacing w:line="276" w:lineRule="auto"/>
              <w:jc w:val="both"/>
              <w:rPr>
                <w:rFonts w:ascii="Times New Roman" w:hAnsi="Times New Roman" w:cs="Times New Roman"/>
                <w:i/>
                <w:iCs/>
                <w:sz w:val="24"/>
                <w:szCs w:val="24"/>
              </w:rPr>
            </w:pPr>
            <w:r w:rsidRPr="00C3335F">
              <w:rPr>
                <w:rFonts w:ascii="Times New Roman" w:hAnsi="Times New Roman" w:cs="Times New Roman"/>
                <w:i/>
                <w:iCs/>
                <w:sz w:val="24"/>
                <w:szCs w:val="24"/>
              </w:rPr>
              <w:t>quotidiana</w:t>
            </w:r>
          </w:p>
          <w:p w14:paraId="6F0C3927" w14:textId="121FCA33" w:rsidR="00C3335F" w:rsidRPr="00C3335F" w:rsidRDefault="00ED1B28" w:rsidP="00C3335F">
            <w:pPr>
              <w:pStyle w:val="Paragrafoelenco"/>
              <w:numPr>
                <w:ilvl w:val="0"/>
                <w:numId w:val="36"/>
              </w:numPr>
              <w:spacing w:line="276" w:lineRule="auto"/>
              <w:jc w:val="both"/>
              <w:rPr>
                <w:rFonts w:ascii="Times New Roman" w:hAnsi="Times New Roman" w:cs="Times New Roman"/>
                <w:i/>
                <w:iCs/>
                <w:sz w:val="24"/>
                <w:szCs w:val="24"/>
              </w:rPr>
            </w:pPr>
            <w:r w:rsidRPr="00C3335F">
              <w:rPr>
                <w:rFonts w:ascii="Times New Roman" w:hAnsi="Times New Roman" w:cs="Times New Roman"/>
                <w:i/>
                <w:iCs/>
                <w:sz w:val="24"/>
                <w:szCs w:val="24"/>
              </w:rPr>
              <w:t xml:space="preserve">settimanale                     </w:t>
            </w:r>
          </w:p>
          <w:p w14:paraId="640C5679" w14:textId="5D81DE00" w:rsidR="00ED1B28" w:rsidRPr="00C3335F" w:rsidRDefault="00ED1B28" w:rsidP="00C3335F">
            <w:pPr>
              <w:pStyle w:val="Paragrafoelenco"/>
              <w:numPr>
                <w:ilvl w:val="0"/>
                <w:numId w:val="36"/>
              </w:numPr>
              <w:spacing w:line="276" w:lineRule="auto"/>
              <w:jc w:val="both"/>
              <w:rPr>
                <w:rFonts w:ascii="Times New Roman" w:hAnsi="Times New Roman" w:cs="Times New Roman"/>
                <w:sz w:val="24"/>
                <w:szCs w:val="24"/>
              </w:rPr>
            </w:pPr>
            <w:r w:rsidRPr="00C3335F">
              <w:rPr>
                <w:rFonts w:ascii="Times New Roman" w:hAnsi="Times New Roman" w:cs="Times New Roman"/>
                <w:i/>
                <w:iCs/>
                <w:sz w:val="24"/>
                <w:szCs w:val="24"/>
              </w:rPr>
              <w:t>quindicinale</w:t>
            </w:r>
          </w:p>
        </w:tc>
      </w:tr>
      <w:tr w:rsidR="00ED1B28" w14:paraId="640C5682" w14:textId="77777777" w:rsidTr="00E97B53">
        <w:trPr>
          <w:trHeight w:val="1748"/>
        </w:trPr>
        <w:tc>
          <w:tcPr>
            <w:tcW w:w="10082" w:type="dxa"/>
            <w:shd w:val="clear" w:color="auto" w:fill="FFFFFF" w:themeFill="background1"/>
          </w:tcPr>
          <w:p w14:paraId="640C567B" w14:textId="77777777" w:rsidR="00ED1B28" w:rsidRDefault="00ED1B28" w:rsidP="00E97B53">
            <w:pPr>
              <w:spacing w:line="276" w:lineRule="auto"/>
              <w:ind w:left="379" w:hanging="379"/>
              <w:jc w:val="both"/>
              <w:rPr>
                <w:rFonts w:ascii="Times New Roman" w:hAnsi="Times New Roman" w:cs="Times New Roman"/>
                <w:sz w:val="24"/>
                <w:szCs w:val="24"/>
              </w:rPr>
            </w:pPr>
          </w:p>
          <w:p w14:paraId="640C567C" w14:textId="77777777" w:rsidR="00ED1B28" w:rsidRPr="00650AE7" w:rsidRDefault="00ED1B28" w:rsidP="00D56698">
            <w:pPr>
              <w:pStyle w:val="Paragrafoelenco"/>
              <w:numPr>
                <w:ilvl w:val="0"/>
                <w:numId w:val="13"/>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È seguito dai familiari.</w:t>
            </w:r>
          </w:p>
          <w:p w14:paraId="640C567D" w14:textId="77777777" w:rsidR="00ED1B28" w:rsidRPr="00596E1A" w:rsidRDefault="00ED1B28" w:rsidP="00D56698">
            <w:pPr>
              <w:pStyle w:val="Paragrafoelenco"/>
              <w:numPr>
                <w:ilvl w:val="0"/>
                <w:numId w:val="13"/>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È seguito da un</w:t>
            </w:r>
            <w:r>
              <w:rPr>
                <w:rFonts w:ascii="Times New Roman" w:hAnsi="Times New Roman" w:cs="Times New Roman"/>
                <w:i/>
                <w:iCs/>
                <w:sz w:val="24"/>
                <w:szCs w:val="24"/>
              </w:rPr>
              <w:t xml:space="preserve"> </w:t>
            </w:r>
            <w:r w:rsidRPr="00650AE7">
              <w:rPr>
                <w:rFonts w:ascii="Times New Roman" w:hAnsi="Times New Roman" w:cs="Times New Roman"/>
                <w:i/>
                <w:iCs/>
                <w:sz w:val="24"/>
                <w:szCs w:val="24"/>
              </w:rPr>
              <w:t>tutor</w:t>
            </w:r>
          </w:p>
          <w:p w14:paraId="640C567E" w14:textId="77777777" w:rsidR="00ED1B28" w:rsidRPr="00650AE7" w:rsidRDefault="00ED1B28" w:rsidP="00D56698">
            <w:pPr>
              <w:pStyle w:val="Paragrafoelenco"/>
              <w:numPr>
                <w:ilvl w:val="0"/>
                <w:numId w:val="13"/>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Ricorre all’aiuto di compagni.</w:t>
            </w:r>
          </w:p>
          <w:p w14:paraId="640C567F" w14:textId="77777777" w:rsidR="00ED1B28" w:rsidRPr="00650AE7" w:rsidRDefault="00ED1B28" w:rsidP="00D56698">
            <w:pPr>
              <w:pStyle w:val="Paragrafoelenco"/>
              <w:numPr>
                <w:ilvl w:val="0"/>
                <w:numId w:val="13"/>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Utilizza strumenti compensativi.</w:t>
            </w:r>
          </w:p>
          <w:p w14:paraId="640C5680" w14:textId="77777777" w:rsidR="00ED1B28" w:rsidRPr="00650AE7" w:rsidRDefault="00ED1B28" w:rsidP="00D56698">
            <w:pPr>
              <w:pStyle w:val="Paragrafoelenco"/>
              <w:numPr>
                <w:ilvl w:val="0"/>
                <w:numId w:val="13"/>
              </w:numPr>
              <w:spacing w:line="276" w:lineRule="auto"/>
              <w:jc w:val="both"/>
              <w:rPr>
                <w:rFonts w:ascii="Times New Roman" w:hAnsi="Times New Roman" w:cs="Times New Roman"/>
                <w:i/>
                <w:iCs/>
                <w:sz w:val="24"/>
                <w:szCs w:val="24"/>
              </w:rPr>
            </w:pPr>
            <w:r w:rsidRPr="00650AE7">
              <w:rPr>
                <w:rFonts w:ascii="Times New Roman" w:hAnsi="Times New Roman" w:cs="Times New Roman"/>
                <w:i/>
                <w:iCs/>
                <w:sz w:val="24"/>
                <w:szCs w:val="24"/>
              </w:rPr>
              <w:t>Altro.</w:t>
            </w:r>
          </w:p>
          <w:p w14:paraId="640C5681" w14:textId="77777777" w:rsidR="00ED1B28" w:rsidRPr="000E7DA0" w:rsidRDefault="00ED1B28" w:rsidP="00E97B53">
            <w:pPr>
              <w:spacing w:line="276" w:lineRule="auto"/>
              <w:ind w:left="379" w:hanging="379"/>
              <w:jc w:val="both"/>
              <w:rPr>
                <w:rFonts w:ascii="Times New Roman" w:hAnsi="Times New Roman" w:cs="Times New Roman"/>
                <w:i/>
                <w:iCs/>
                <w:sz w:val="20"/>
                <w:szCs w:val="20"/>
              </w:rPr>
            </w:pPr>
            <w:r w:rsidRPr="00AD4002">
              <w:rPr>
                <w:rFonts w:ascii="Times New Roman" w:hAnsi="Times New Roman" w:cs="Times New Roman"/>
                <w:sz w:val="24"/>
                <w:szCs w:val="24"/>
              </w:rPr>
              <w:t xml:space="preserve">      </w:t>
            </w:r>
          </w:p>
        </w:tc>
      </w:tr>
      <w:tr w:rsidR="00ED1B28" w14:paraId="640C5688" w14:textId="77777777" w:rsidTr="00E97B53">
        <w:tc>
          <w:tcPr>
            <w:tcW w:w="10082" w:type="dxa"/>
          </w:tcPr>
          <w:p w14:paraId="640C5683" w14:textId="77777777" w:rsidR="00ED1B28" w:rsidRDefault="00ED1B28" w:rsidP="00E97B53">
            <w:pPr>
              <w:pStyle w:val="Paragrafoelenco"/>
              <w:spacing w:line="276" w:lineRule="auto"/>
              <w:ind w:left="0"/>
              <w:jc w:val="both"/>
              <w:rPr>
                <w:rFonts w:ascii="Times New Roman" w:hAnsi="Times New Roman" w:cs="Times New Roman"/>
                <w:b/>
                <w:bCs/>
                <w:sz w:val="24"/>
                <w:szCs w:val="24"/>
              </w:rPr>
            </w:pPr>
            <w:r w:rsidRPr="0096282C">
              <w:rPr>
                <w:rFonts w:ascii="Times New Roman" w:hAnsi="Times New Roman" w:cs="Times New Roman"/>
                <w:b/>
                <w:bCs/>
                <w:sz w:val="24"/>
                <w:szCs w:val="24"/>
              </w:rPr>
              <w:t>Note riportate dalla famiglia:</w:t>
            </w:r>
          </w:p>
          <w:p w14:paraId="640C5687" w14:textId="77777777" w:rsidR="00ED1B28" w:rsidRPr="0096282C" w:rsidRDefault="00ED1B28" w:rsidP="00E97B53">
            <w:pPr>
              <w:pStyle w:val="Paragrafoelenco"/>
              <w:spacing w:line="276" w:lineRule="auto"/>
              <w:ind w:left="0"/>
              <w:jc w:val="both"/>
              <w:rPr>
                <w:rFonts w:ascii="Times New Roman" w:hAnsi="Times New Roman" w:cs="Times New Roman"/>
                <w:b/>
                <w:bCs/>
                <w:sz w:val="24"/>
                <w:szCs w:val="24"/>
              </w:rPr>
            </w:pPr>
          </w:p>
        </w:tc>
      </w:tr>
      <w:tr w:rsidR="00681DD8" w14:paraId="72EB260A" w14:textId="77777777" w:rsidTr="00E97B53">
        <w:tc>
          <w:tcPr>
            <w:tcW w:w="10082" w:type="dxa"/>
          </w:tcPr>
          <w:p w14:paraId="2519FABA" w14:textId="77777777" w:rsidR="00681DD8" w:rsidRPr="00031A3F" w:rsidRDefault="00681DD8" w:rsidP="00681DD8">
            <w:pPr>
              <w:widowControl w:val="0"/>
              <w:suppressAutoHyphens/>
              <w:spacing w:line="360" w:lineRule="auto"/>
              <w:rPr>
                <w:rFonts w:ascii="Times New Roman" w:eastAsia="Calibri" w:hAnsi="Times New Roman" w:cs="Times New Roman"/>
                <w:b/>
                <w:color w:val="000000"/>
                <w:sz w:val="24"/>
                <w:szCs w:val="24"/>
                <w:lang w:eastAsia="zh-CN"/>
              </w:rPr>
            </w:pPr>
            <w:r w:rsidRPr="00031A3F">
              <w:rPr>
                <w:rFonts w:ascii="Times New Roman" w:eastAsia="Calibri" w:hAnsi="Times New Roman" w:cs="Times New Roman"/>
                <w:b/>
                <w:color w:val="000000"/>
                <w:sz w:val="24"/>
                <w:szCs w:val="24"/>
                <w:lang w:eastAsia="zh-CN"/>
              </w:rPr>
              <w:t xml:space="preserve">Lucera, </w:t>
            </w:r>
          </w:p>
          <w:p w14:paraId="70B47BAC" w14:textId="77777777" w:rsidR="00681DD8" w:rsidRPr="00A50CB6" w:rsidRDefault="00681DD8" w:rsidP="00681DD8">
            <w:pPr>
              <w:widowControl w:val="0"/>
              <w:suppressAutoHyphens/>
              <w:spacing w:line="360" w:lineRule="auto"/>
              <w:rPr>
                <w:rFonts w:ascii="Times New Roman" w:eastAsia="Calibri" w:hAnsi="Times New Roman" w:cs="Times New Roman"/>
                <w:b/>
                <w:color w:val="000000"/>
                <w:sz w:val="24"/>
                <w:szCs w:val="24"/>
                <w:lang w:eastAsia="zh-CN"/>
              </w:rPr>
            </w:pPr>
            <w:r>
              <w:rPr>
                <w:rFonts w:ascii="Times New Roman" w:eastAsia="Calibri" w:hAnsi="Times New Roman" w:cs="Times New Roman"/>
                <w:b/>
                <w:color w:val="000000"/>
                <w:sz w:val="24"/>
                <w:szCs w:val="24"/>
                <w:lang w:eastAsia="zh-CN"/>
              </w:rPr>
              <w:t xml:space="preserve">FIRMA:   </w:t>
            </w:r>
            <w:r w:rsidRPr="00031A3F">
              <w:rPr>
                <w:rFonts w:ascii="Times New Roman" w:eastAsia="Calibri" w:hAnsi="Times New Roman" w:cs="Times New Roman"/>
                <w:b/>
                <w:color w:val="000000"/>
                <w:sz w:val="24"/>
                <w:szCs w:val="24"/>
                <w:lang w:eastAsia="zh-CN"/>
              </w:rPr>
              <w:t>Alunno/a …………………………</w:t>
            </w:r>
            <w:r>
              <w:rPr>
                <w:rFonts w:ascii="Times New Roman" w:eastAsia="Calibri" w:hAnsi="Times New Roman" w:cs="Times New Roman"/>
                <w:b/>
                <w:color w:val="000000"/>
                <w:sz w:val="24"/>
                <w:szCs w:val="24"/>
                <w:lang w:eastAsia="zh-CN"/>
              </w:rPr>
              <w:t xml:space="preserve">           </w:t>
            </w:r>
            <w:r w:rsidRPr="00A50CB6">
              <w:rPr>
                <w:rFonts w:ascii="Times New Roman" w:eastAsia="Calibri" w:hAnsi="Times New Roman" w:cs="Times New Roman"/>
                <w:b/>
                <w:color w:val="000000"/>
                <w:sz w:val="24"/>
                <w:szCs w:val="24"/>
                <w:lang w:eastAsia="zh-CN"/>
              </w:rPr>
              <w:t>Genitore …………………………</w:t>
            </w:r>
          </w:p>
          <w:p w14:paraId="53C9771B" w14:textId="56F967F9" w:rsidR="00681DD8" w:rsidRPr="0096282C" w:rsidRDefault="00681DD8" w:rsidP="00681DD8">
            <w:pPr>
              <w:pStyle w:val="Paragrafoelenco"/>
              <w:spacing w:line="276" w:lineRule="auto"/>
              <w:ind w:left="0"/>
              <w:jc w:val="both"/>
              <w:rPr>
                <w:rFonts w:ascii="Times New Roman" w:hAnsi="Times New Roman" w:cs="Times New Roman"/>
                <w:b/>
                <w:bCs/>
                <w:sz w:val="24"/>
                <w:szCs w:val="24"/>
              </w:rPr>
            </w:pPr>
            <w:r w:rsidRPr="00A50CB6">
              <w:rPr>
                <w:rFonts w:ascii="Times New Roman" w:eastAsia="Calibri" w:hAnsi="Times New Roman" w:cs="Times New Roman"/>
                <w:b/>
                <w:color w:val="000000"/>
                <w:sz w:val="24"/>
                <w:szCs w:val="24"/>
                <w:lang w:eastAsia="zh-CN"/>
              </w:rPr>
              <w:t>Coordinatore del Cdc</w:t>
            </w:r>
            <w:r w:rsidRPr="00A50CB6">
              <w:rPr>
                <w:rFonts w:ascii="Times New Roman" w:hAnsi="Times New Roman" w:cs="Times New Roman"/>
                <w:b/>
                <w:bCs/>
                <w:sz w:val="24"/>
                <w:szCs w:val="24"/>
              </w:rPr>
              <w:t xml:space="preserve"> ………………..</w:t>
            </w:r>
          </w:p>
        </w:tc>
      </w:tr>
    </w:tbl>
    <w:p w14:paraId="640C5689" w14:textId="62176473" w:rsidR="004E1171" w:rsidRDefault="004E1171" w:rsidP="00ED1B28">
      <w:pPr>
        <w:pStyle w:val="Paragrafoelenco"/>
        <w:spacing w:after="0" w:line="276" w:lineRule="auto"/>
        <w:ind w:left="0"/>
        <w:jc w:val="both"/>
        <w:rPr>
          <w:rFonts w:ascii="Times New Roman" w:hAnsi="Times New Roman" w:cs="Times New Roman"/>
          <w:sz w:val="24"/>
          <w:szCs w:val="24"/>
        </w:rPr>
      </w:pPr>
    </w:p>
    <w:p w14:paraId="36757621" w14:textId="1DD397DD" w:rsidR="004E1171" w:rsidRDefault="004E1171">
      <w:pPr>
        <w:rPr>
          <w:rFonts w:ascii="Times New Roman" w:hAnsi="Times New Roman" w:cs="Times New Roman"/>
          <w:sz w:val="24"/>
          <w:szCs w:val="24"/>
        </w:rPr>
      </w:pPr>
      <w:r>
        <w:rPr>
          <w:rFonts w:ascii="Times New Roman" w:hAnsi="Times New Roman" w:cs="Times New Roman"/>
          <w:sz w:val="24"/>
          <w:szCs w:val="24"/>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52"/>
      </w:tblGrid>
      <w:tr w:rsidR="00ED1B28" w:rsidRPr="00DC2B54" w14:paraId="640C56B5" w14:textId="77777777" w:rsidTr="00E97B53">
        <w:tc>
          <w:tcPr>
            <w:tcW w:w="9952" w:type="dxa"/>
            <w:shd w:val="clear" w:color="auto" w:fill="F7CAAC" w:themeFill="accent2" w:themeFillTint="66"/>
          </w:tcPr>
          <w:p w14:paraId="640C56B4" w14:textId="77777777" w:rsidR="00ED1B28" w:rsidRPr="0056775D" w:rsidRDefault="00ED1B28" w:rsidP="00E97B53">
            <w:pPr>
              <w:jc w:val="center"/>
              <w:rPr>
                <w:rFonts w:ascii="Times New Roman" w:eastAsia="Calibri" w:hAnsi="Times New Roman" w:cs="Times New Roman"/>
                <w:b/>
                <w:i/>
                <w:sz w:val="24"/>
                <w:szCs w:val="24"/>
                <w:u w:val="single"/>
              </w:rPr>
            </w:pPr>
            <w:bookmarkStart w:id="3" w:name="_Hlk207213259"/>
            <w:r>
              <w:rPr>
                <w:rFonts w:ascii="Times New Roman" w:eastAsia="Calibri" w:hAnsi="Times New Roman" w:cs="Times New Roman"/>
                <w:b/>
                <w:i/>
                <w:sz w:val="24"/>
                <w:szCs w:val="24"/>
                <w:u w:val="single"/>
              </w:rPr>
              <w:lastRenderedPageBreak/>
              <w:t>PER GLI ESAMI DI STATO</w:t>
            </w:r>
          </w:p>
        </w:tc>
      </w:tr>
      <w:tr w:rsidR="00ED1B28" w:rsidRPr="00DC2B54" w14:paraId="640C56BC" w14:textId="77777777" w:rsidTr="00E97B53">
        <w:trPr>
          <w:trHeight w:val="2122"/>
        </w:trPr>
        <w:tc>
          <w:tcPr>
            <w:tcW w:w="9952" w:type="dxa"/>
          </w:tcPr>
          <w:p w14:paraId="640C56B6" w14:textId="77777777" w:rsidR="00ED1B28" w:rsidRPr="00DC2B54" w:rsidRDefault="00ED1B28" w:rsidP="00E97B53">
            <w:pPr>
              <w:jc w:val="center"/>
              <w:rPr>
                <w:rFonts w:ascii="Times New Roman" w:eastAsia="Calibri" w:hAnsi="Times New Roman" w:cs="Times New Roman"/>
                <w:b/>
                <w:sz w:val="24"/>
                <w:szCs w:val="24"/>
              </w:rPr>
            </w:pPr>
            <w:r w:rsidRPr="00DC2B54">
              <w:rPr>
                <w:rFonts w:ascii="Times New Roman" w:eastAsia="Calibri" w:hAnsi="Times New Roman" w:cs="Times New Roman"/>
                <w:b/>
                <w:sz w:val="24"/>
                <w:szCs w:val="24"/>
              </w:rPr>
              <w:t>PROVA SCRITTA DI ITALIANO</w:t>
            </w:r>
          </w:p>
          <w:p w14:paraId="640C56B7" w14:textId="1D19C98A" w:rsidR="00ED1B28" w:rsidRPr="00DC2B54" w:rsidRDefault="00ED1B28" w:rsidP="00E97B53">
            <w:pPr>
              <w:widowControl w:val="0"/>
              <w:autoSpaceDN w:val="0"/>
              <w:spacing w:after="80" w:line="276" w:lineRule="auto"/>
              <w:textAlignment w:val="baseline"/>
              <w:rPr>
                <w:rFonts w:ascii="Times New Roman" w:eastAsia="Calibri" w:hAnsi="Times New Roman" w:cs="Times New Roman"/>
                <w:sz w:val="24"/>
                <w:szCs w:val="24"/>
                <w:lang w:eastAsia="it-IT"/>
              </w:rPr>
            </w:pPr>
            <w:r>
              <w:rPr>
                <w:rFonts w:ascii="Times New Roman" w:eastAsia="Calibri" w:hAnsi="Times New Roman" w:cs="Times New Roman"/>
                <w:sz w:val="24"/>
                <w:szCs w:val="24"/>
                <w:lang w:eastAsia="it-IT"/>
              </w:rPr>
              <w:t xml:space="preserve">      </w:t>
            </w:r>
            <w:r w:rsidRPr="00DC2B54">
              <w:rPr>
                <w:rFonts w:ascii="Times New Roman" w:eastAsia="Calibri" w:hAnsi="Times New Roman" w:cs="Times New Roman"/>
                <w:sz w:val="24"/>
                <w:szCs w:val="24"/>
                <w:lang w:eastAsia="it-IT"/>
              </w:rPr>
              <w:t>Svolge la prova comune alla classe</w:t>
            </w:r>
            <w:r>
              <w:rPr>
                <w:rFonts w:ascii="Times New Roman" w:eastAsia="Calibri" w:hAnsi="Times New Roman" w:cs="Times New Roman"/>
                <w:sz w:val="24"/>
                <w:szCs w:val="24"/>
                <w:lang w:eastAsia="it-IT"/>
              </w:rPr>
              <w:t xml:space="preserve">                  Svolge la prova comune con misure compensative   </w:t>
            </w:r>
          </w:p>
          <w:p w14:paraId="640C56B8" w14:textId="77777777" w:rsidR="00ED1B28" w:rsidRPr="00DC2B54" w:rsidRDefault="00ED1B28" w:rsidP="00E97B53">
            <w:pPr>
              <w:spacing w:after="80"/>
              <w:ind w:left="360"/>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Si avvale delle seguenti misure compensative</w:t>
            </w:r>
            <w:r>
              <w:rPr>
                <w:rFonts w:ascii="Times New Roman" w:eastAsia="Calibri" w:hAnsi="Times New Roman" w:cs="Times New Roman"/>
                <w:sz w:val="24"/>
                <w:szCs w:val="24"/>
                <w:lang w:eastAsia="it-IT"/>
              </w:rPr>
              <w:t>:</w:t>
            </w:r>
          </w:p>
          <w:p w14:paraId="640C56B9" w14:textId="77777777" w:rsidR="00ED1B28" w:rsidRPr="00DC2B54" w:rsidRDefault="00ED1B28" w:rsidP="00D56698">
            <w:pPr>
              <w:widowControl w:val="0"/>
              <w:numPr>
                <w:ilvl w:val="0"/>
                <w:numId w:val="3"/>
              </w:numPr>
              <w:autoSpaceDN w:val="0"/>
              <w:spacing w:after="80" w:line="276" w:lineRule="auto"/>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Tempi aggiuntivi</w:t>
            </w:r>
          </w:p>
          <w:p w14:paraId="640C56BA" w14:textId="77777777" w:rsidR="00ED1B28" w:rsidRDefault="00ED1B28" w:rsidP="00D56698">
            <w:pPr>
              <w:widowControl w:val="0"/>
              <w:numPr>
                <w:ilvl w:val="0"/>
                <w:numId w:val="3"/>
              </w:numPr>
              <w:autoSpaceDN w:val="0"/>
              <w:spacing w:after="80" w:line="276" w:lineRule="auto"/>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Uso del pc</w:t>
            </w:r>
          </w:p>
          <w:p w14:paraId="640C56BB" w14:textId="77777777" w:rsidR="00ED1B28" w:rsidRPr="0039049B" w:rsidRDefault="00ED1B28" w:rsidP="00D56698">
            <w:pPr>
              <w:widowControl w:val="0"/>
              <w:numPr>
                <w:ilvl w:val="0"/>
                <w:numId w:val="3"/>
              </w:numPr>
              <w:autoSpaceDN w:val="0"/>
              <w:spacing w:after="80" w:line="276" w:lineRule="auto"/>
              <w:textAlignment w:val="baseline"/>
              <w:rPr>
                <w:rFonts w:ascii="Times New Roman" w:eastAsia="Calibri" w:hAnsi="Times New Roman" w:cs="Times New Roman"/>
                <w:sz w:val="24"/>
                <w:szCs w:val="24"/>
                <w:lang w:eastAsia="it-IT"/>
              </w:rPr>
            </w:pPr>
            <w:r>
              <w:rPr>
                <w:rFonts w:ascii="Times New Roman" w:eastAsia="Calibri" w:hAnsi="Times New Roman" w:cs="Times New Roman"/>
                <w:sz w:val="24"/>
                <w:szCs w:val="24"/>
                <w:lang w:eastAsia="it-IT"/>
              </w:rPr>
              <w:t>Uso del vocabolario elettronico</w:t>
            </w:r>
          </w:p>
        </w:tc>
      </w:tr>
      <w:tr w:rsidR="00ED1B28" w:rsidRPr="00DC2B54" w14:paraId="640C56C4" w14:textId="77777777" w:rsidTr="00E97B53">
        <w:tc>
          <w:tcPr>
            <w:tcW w:w="9952" w:type="dxa"/>
          </w:tcPr>
          <w:p w14:paraId="640C56BD" w14:textId="5E5C72EF" w:rsidR="00ED1B28" w:rsidRPr="00DC2B54" w:rsidRDefault="00ED1B28" w:rsidP="00E97B53">
            <w:pPr>
              <w:jc w:val="center"/>
              <w:rPr>
                <w:rFonts w:ascii="Times New Roman" w:eastAsia="Calibri" w:hAnsi="Times New Roman" w:cs="Times New Roman"/>
                <w:sz w:val="24"/>
                <w:szCs w:val="24"/>
              </w:rPr>
            </w:pPr>
            <w:r w:rsidRPr="00DC2B54">
              <w:rPr>
                <w:rFonts w:ascii="Times New Roman" w:eastAsia="Calibri" w:hAnsi="Times New Roman" w:cs="Times New Roman"/>
                <w:b/>
                <w:sz w:val="24"/>
                <w:szCs w:val="24"/>
              </w:rPr>
              <w:t>PROVA DI MATEMATICA</w:t>
            </w:r>
          </w:p>
          <w:p w14:paraId="640C56BE" w14:textId="304B933E" w:rsidR="00ED1B28" w:rsidRPr="00DC2B54" w:rsidRDefault="00ED1B28" w:rsidP="00E97B53">
            <w:pPr>
              <w:widowControl w:val="0"/>
              <w:autoSpaceDN w:val="0"/>
              <w:spacing w:after="80" w:line="240" w:lineRule="auto"/>
              <w:textAlignment w:val="baseline"/>
              <w:rPr>
                <w:rFonts w:ascii="Times New Roman" w:eastAsia="Calibri" w:hAnsi="Times New Roman" w:cs="Times New Roman"/>
                <w:sz w:val="24"/>
                <w:szCs w:val="24"/>
                <w:lang w:eastAsia="it-IT"/>
              </w:rPr>
            </w:pPr>
            <w:r>
              <w:rPr>
                <w:rFonts w:ascii="Times New Roman" w:eastAsia="Calibri" w:hAnsi="Times New Roman" w:cs="Times New Roman"/>
                <w:sz w:val="24"/>
                <w:szCs w:val="24"/>
                <w:lang w:eastAsia="it-IT"/>
              </w:rPr>
              <w:t xml:space="preserve">      </w:t>
            </w:r>
            <w:r w:rsidRPr="00DC2B54">
              <w:rPr>
                <w:rFonts w:ascii="Times New Roman" w:eastAsia="Calibri" w:hAnsi="Times New Roman" w:cs="Times New Roman"/>
                <w:sz w:val="24"/>
                <w:szCs w:val="24"/>
                <w:lang w:eastAsia="it-IT"/>
              </w:rPr>
              <w:t>Svolge la prova comune alla classe</w:t>
            </w:r>
            <w:r>
              <w:rPr>
                <w:rFonts w:ascii="Times New Roman" w:eastAsia="Calibri" w:hAnsi="Times New Roman" w:cs="Times New Roman"/>
                <w:sz w:val="24"/>
                <w:szCs w:val="24"/>
                <w:lang w:eastAsia="it-IT"/>
              </w:rPr>
              <w:t xml:space="preserve">                 Svolge la prova comune con misure compensative   </w:t>
            </w:r>
          </w:p>
          <w:p w14:paraId="640C56BF" w14:textId="77777777" w:rsidR="00ED1B28" w:rsidRPr="00DC2B54" w:rsidRDefault="00ED1B28" w:rsidP="00E97B53">
            <w:pPr>
              <w:spacing w:after="80"/>
              <w:ind w:left="360"/>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Si avvale delle seguenti misure compensative:</w:t>
            </w:r>
          </w:p>
          <w:p w14:paraId="640C56C0" w14:textId="77777777" w:rsidR="00ED1B28" w:rsidRPr="00DC2B54" w:rsidRDefault="00ED1B28" w:rsidP="00D56698">
            <w:pPr>
              <w:widowControl w:val="0"/>
              <w:numPr>
                <w:ilvl w:val="0"/>
                <w:numId w:val="3"/>
              </w:numPr>
              <w:autoSpaceDN w:val="0"/>
              <w:spacing w:after="80" w:line="240" w:lineRule="auto"/>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Tempi aggiuntivi</w:t>
            </w:r>
          </w:p>
          <w:p w14:paraId="640C56C1" w14:textId="77777777" w:rsidR="00ED1B28" w:rsidRPr="00DC2B54" w:rsidRDefault="00ED1B28" w:rsidP="00D56698">
            <w:pPr>
              <w:widowControl w:val="0"/>
              <w:numPr>
                <w:ilvl w:val="0"/>
                <w:numId w:val="3"/>
              </w:numPr>
              <w:autoSpaceDN w:val="0"/>
              <w:spacing w:after="80" w:line="240" w:lineRule="auto"/>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Uso del pc</w:t>
            </w:r>
          </w:p>
          <w:p w14:paraId="640C56C2" w14:textId="77777777" w:rsidR="00ED1B28" w:rsidRPr="00DC2B54" w:rsidRDefault="00ED1B28" w:rsidP="00D56698">
            <w:pPr>
              <w:widowControl w:val="0"/>
              <w:numPr>
                <w:ilvl w:val="0"/>
                <w:numId w:val="3"/>
              </w:numPr>
              <w:autoSpaceDN w:val="0"/>
              <w:spacing w:after="80" w:line="240" w:lineRule="auto"/>
              <w:jc w:val="both"/>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Uso del formulario</w:t>
            </w:r>
          </w:p>
          <w:p w14:paraId="640C56C3" w14:textId="77777777" w:rsidR="00ED1B28" w:rsidRPr="00DC2B54" w:rsidRDefault="00ED1B28" w:rsidP="00D56698">
            <w:pPr>
              <w:widowControl w:val="0"/>
              <w:numPr>
                <w:ilvl w:val="0"/>
                <w:numId w:val="3"/>
              </w:numPr>
              <w:suppressAutoHyphens/>
              <w:autoSpaceDN w:val="0"/>
              <w:spacing w:after="200" w:line="240" w:lineRule="auto"/>
              <w:jc w:val="both"/>
              <w:textAlignment w:val="baseline"/>
              <w:rPr>
                <w:rFonts w:ascii="Times New Roman" w:eastAsia="Calibri" w:hAnsi="Times New Roman" w:cs="Times New Roman"/>
                <w:sz w:val="24"/>
                <w:szCs w:val="24"/>
              </w:rPr>
            </w:pPr>
            <w:r w:rsidRPr="00DC2B54">
              <w:rPr>
                <w:rFonts w:ascii="Times New Roman" w:eastAsia="Calibri" w:hAnsi="Times New Roman" w:cs="Times New Roman"/>
                <w:sz w:val="24"/>
                <w:szCs w:val="24"/>
                <w:lang w:eastAsia="it-IT"/>
              </w:rPr>
              <w:t>Uso della calcolatrice</w:t>
            </w:r>
          </w:p>
        </w:tc>
      </w:tr>
      <w:tr w:rsidR="00ED1B28" w:rsidRPr="00DC2B54" w14:paraId="640C56CD" w14:textId="77777777" w:rsidTr="00E97B53">
        <w:tc>
          <w:tcPr>
            <w:tcW w:w="9952" w:type="dxa"/>
          </w:tcPr>
          <w:p w14:paraId="640C56C5" w14:textId="050F2002" w:rsidR="00ED1B28" w:rsidRPr="00DC2B54" w:rsidRDefault="00ED1B28" w:rsidP="00E97B53">
            <w:pPr>
              <w:spacing w:after="80"/>
              <w:ind w:left="720"/>
              <w:jc w:val="center"/>
              <w:rPr>
                <w:rFonts w:ascii="Times New Roman" w:eastAsia="Calibri" w:hAnsi="Times New Roman" w:cs="Times New Roman"/>
                <w:b/>
                <w:sz w:val="24"/>
                <w:szCs w:val="24"/>
                <w:lang w:eastAsia="it-IT"/>
              </w:rPr>
            </w:pPr>
            <w:r w:rsidRPr="00DC2B54">
              <w:rPr>
                <w:rFonts w:ascii="Times New Roman" w:eastAsia="Calibri" w:hAnsi="Times New Roman" w:cs="Times New Roman"/>
                <w:b/>
                <w:sz w:val="24"/>
                <w:szCs w:val="24"/>
                <w:lang w:eastAsia="it-IT"/>
              </w:rPr>
              <w:t>PROVA DI INGLESE</w:t>
            </w:r>
          </w:p>
          <w:p w14:paraId="640C56C6" w14:textId="692D2C73" w:rsidR="00ED1B28" w:rsidRPr="00DC2B54" w:rsidRDefault="00ED1B28" w:rsidP="00E97B53">
            <w:pPr>
              <w:widowControl w:val="0"/>
              <w:autoSpaceDN w:val="0"/>
              <w:spacing w:after="80" w:line="240" w:lineRule="auto"/>
              <w:textAlignment w:val="baseline"/>
              <w:rPr>
                <w:rFonts w:ascii="Times New Roman" w:eastAsia="Calibri" w:hAnsi="Times New Roman" w:cs="Times New Roman"/>
                <w:sz w:val="24"/>
                <w:szCs w:val="24"/>
                <w:lang w:eastAsia="it-IT"/>
              </w:rPr>
            </w:pPr>
            <w:r>
              <w:rPr>
                <w:rFonts w:ascii="Times New Roman" w:eastAsia="Calibri" w:hAnsi="Times New Roman" w:cs="Times New Roman"/>
                <w:sz w:val="24"/>
                <w:szCs w:val="24"/>
                <w:lang w:eastAsia="it-IT"/>
              </w:rPr>
              <w:t xml:space="preserve">     </w:t>
            </w:r>
            <w:r w:rsidRPr="00DC2B54">
              <w:rPr>
                <w:rFonts w:ascii="Times New Roman" w:eastAsia="Calibri" w:hAnsi="Times New Roman" w:cs="Times New Roman"/>
                <w:sz w:val="24"/>
                <w:szCs w:val="24"/>
                <w:lang w:eastAsia="it-IT"/>
              </w:rPr>
              <w:t>Svolge la prova comune alla classe</w:t>
            </w:r>
            <w:r>
              <w:rPr>
                <w:rFonts w:ascii="Times New Roman" w:eastAsia="Calibri" w:hAnsi="Times New Roman" w:cs="Times New Roman"/>
                <w:sz w:val="24"/>
                <w:szCs w:val="24"/>
                <w:lang w:eastAsia="it-IT"/>
              </w:rPr>
              <w:t xml:space="preserve">                                Svolge la prova con misure compensative   </w:t>
            </w:r>
          </w:p>
          <w:p w14:paraId="640C56C7" w14:textId="77777777" w:rsidR="00ED1B28" w:rsidRPr="00DC2B54" w:rsidRDefault="00ED1B28" w:rsidP="00E97B53">
            <w:pPr>
              <w:spacing w:after="80"/>
              <w:ind w:left="360"/>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Si avvale delle seguenti misure compensative:</w:t>
            </w:r>
          </w:p>
          <w:p w14:paraId="640C56C8" w14:textId="77777777" w:rsidR="00ED1B28" w:rsidRPr="00DC2B54" w:rsidRDefault="00ED1B28" w:rsidP="00D56698">
            <w:pPr>
              <w:widowControl w:val="0"/>
              <w:numPr>
                <w:ilvl w:val="0"/>
                <w:numId w:val="3"/>
              </w:numPr>
              <w:autoSpaceDN w:val="0"/>
              <w:spacing w:after="80" w:line="240" w:lineRule="auto"/>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Tempi aggiuntivi</w:t>
            </w:r>
          </w:p>
          <w:p w14:paraId="640C56C9" w14:textId="77777777" w:rsidR="00ED1B28" w:rsidRPr="00DC2B54" w:rsidRDefault="00ED1B28" w:rsidP="00D56698">
            <w:pPr>
              <w:widowControl w:val="0"/>
              <w:numPr>
                <w:ilvl w:val="0"/>
                <w:numId w:val="3"/>
              </w:numPr>
              <w:autoSpaceDN w:val="0"/>
              <w:spacing w:after="80" w:line="240" w:lineRule="auto"/>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Uso del pc</w:t>
            </w:r>
          </w:p>
          <w:p w14:paraId="640C56CC" w14:textId="37886679" w:rsidR="00ED1B28" w:rsidRPr="00346E2B" w:rsidRDefault="00ED1B28" w:rsidP="00D56698">
            <w:pPr>
              <w:widowControl w:val="0"/>
              <w:numPr>
                <w:ilvl w:val="0"/>
                <w:numId w:val="3"/>
              </w:numPr>
              <w:autoSpaceDN w:val="0"/>
              <w:spacing w:after="80" w:line="276" w:lineRule="auto"/>
              <w:jc w:val="both"/>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Uso del vocabolario elettronico</w:t>
            </w:r>
          </w:p>
        </w:tc>
      </w:tr>
      <w:tr w:rsidR="00ED1B28" w:rsidRPr="00DC2B54" w14:paraId="640C56D6" w14:textId="77777777" w:rsidTr="00E97B53">
        <w:tc>
          <w:tcPr>
            <w:tcW w:w="9952" w:type="dxa"/>
          </w:tcPr>
          <w:p w14:paraId="640C56CE" w14:textId="53990168" w:rsidR="00ED1B28" w:rsidRPr="00DC2B54" w:rsidRDefault="00ED1B28" w:rsidP="00E97B53">
            <w:pPr>
              <w:spacing w:after="80"/>
              <w:ind w:left="720"/>
              <w:jc w:val="center"/>
              <w:rPr>
                <w:rFonts w:ascii="Times New Roman" w:eastAsia="Calibri" w:hAnsi="Times New Roman" w:cs="Times New Roman"/>
                <w:b/>
                <w:sz w:val="24"/>
                <w:szCs w:val="24"/>
                <w:lang w:eastAsia="it-IT"/>
              </w:rPr>
            </w:pPr>
            <w:r w:rsidRPr="00DC2B54">
              <w:rPr>
                <w:rFonts w:ascii="Times New Roman" w:eastAsia="Calibri" w:hAnsi="Times New Roman" w:cs="Times New Roman"/>
                <w:b/>
                <w:sz w:val="24"/>
                <w:szCs w:val="24"/>
                <w:lang w:eastAsia="it-IT"/>
              </w:rPr>
              <w:t>PROVA DI FRANCESE</w:t>
            </w:r>
          </w:p>
          <w:p w14:paraId="236FCFDC" w14:textId="40897051" w:rsidR="00B11749" w:rsidRDefault="00ED1B28" w:rsidP="00E97B53">
            <w:pPr>
              <w:widowControl w:val="0"/>
              <w:autoSpaceDN w:val="0"/>
              <w:spacing w:after="80" w:line="240" w:lineRule="auto"/>
              <w:textAlignment w:val="baseline"/>
              <w:rPr>
                <w:rFonts w:ascii="Times New Roman" w:eastAsia="Calibri" w:hAnsi="Times New Roman" w:cs="Times New Roman"/>
                <w:sz w:val="24"/>
                <w:szCs w:val="24"/>
                <w:lang w:eastAsia="it-IT"/>
              </w:rPr>
            </w:pPr>
            <w:r>
              <w:rPr>
                <w:rFonts w:ascii="Times New Roman" w:eastAsia="Calibri" w:hAnsi="Times New Roman" w:cs="Times New Roman"/>
                <w:sz w:val="24"/>
                <w:szCs w:val="24"/>
                <w:lang w:eastAsia="it-IT"/>
              </w:rPr>
              <w:t xml:space="preserve">     </w:t>
            </w:r>
            <w:sdt>
              <w:sdtPr>
                <w:rPr>
                  <w:rFonts w:ascii="Times New Roman" w:eastAsia="Calibri" w:hAnsi="Times New Roman" w:cs="Times New Roman"/>
                  <w:sz w:val="24"/>
                  <w:szCs w:val="24"/>
                  <w:lang w:eastAsia="it-IT"/>
                </w:rPr>
                <w:id w:val="-84460962"/>
                <w14:checkbox>
                  <w14:checked w14:val="0"/>
                  <w14:checkedState w14:val="2612" w14:font="MS Gothic"/>
                  <w14:uncheckedState w14:val="2610" w14:font="MS Gothic"/>
                </w14:checkbox>
              </w:sdtPr>
              <w:sdtEndPr/>
              <w:sdtContent>
                <w:r w:rsidR="00B11749">
                  <w:rPr>
                    <w:rFonts w:ascii="MS Gothic" w:eastAsia="MS Gothic" w:hAnsi="MS Gothic" w:cs="Times New Roman" w:hint="eastAsia"/>
                    <w:sz w:val="24"/>
                    <w:szCs w:val="24"/>
                    <w:lang w:eastAsia="it-IT"/>
                  </w:rPr>
                  <w:t>☐</w:t>
                </w:r>
              </w:sdtContent>
            </w:sdt>
            <w:r w:rsidRPr="00DC2B54">
              <w:rPr>
                <w:rFonts w:ascii="Times New Roman" w:eastAsia="Calibri" w:hAnsi="Times New Roman" w:cs="Times New Roman"/>
                <w:sz w:val="24"/>
                <w:szCs w:val="24"/>
                <w:lang w:eastAsia="it-IT"/>
              </w:rPr>
              <w:t>Svolge la prova comune alla classe</w:t>
            </w:r>
            <w:r>
              <w:rPr>
                <w:rFonts w:ascii="Times New Roman" w:eastAsia="Calibri" w:hAnsi="Times New Roman" w:cs="Times New Roman"/>
                <w:sz w:val="24"/>
                <w:szCs w:val="24"/>
                <w:lang w:eastAsia="it-IT"/>
              </w:rPr>
              <w:t xml:space="preserve">                                </w:t>
            </w:r>
          </w:p>
          <w:p w14:paraId="640C56CF" w14:textId="6D58226A" w:rsidR="00ED1B28" w:rsidRPr="00DC2B54" w:rsidRDefault="00B11749" w:rsidP="00E97B53">
            <w:pPr>
              <w:widowControl w:val="0"/>
              <w:autoSpaceDN w:val="0"/>
              <w:spacing w:after="80" w:line="240" w:lineRule="auto"/>
              <w:textAlignment w:val="baseline"/>
              <w:rPr>
                <w:rFonts w:ascii="Times New Roman" w:eastAsia="Calibri" w:hAnsi="Times New Roman" w:cs="Times New Roman"/>
                <w:sz w:val="24"/>
                <w:szCs w:val="24"/>
                <w:lang w:eastAsia="it-IT"/>
              </w:rPr>
            </w:pPr>
            <w:r>
              <w:rPr>
                <w:rFonts w:ascii="Times New Roman" w:eastAsia="Calibri" w:hAnsi="Times New Roman" w:cs="Times New Roman"/>
                <w:sz w:val="24"/>
                <w:szCs w:val="24"/>
                <w:lang w:eastAsia="it-IT"/>
              </w:rPr>
              <w:t xml:space="preserve">   </w:t>
            </w:r>
            <w:r w:rsidR="00ED1B28">
              <w:rPr>
                <w:rFonts w:ascii="Times New Roman" w:eastAsia="Calibri" w:hAnsi="Times New Roman" w:cs="Times New Roman"/>
                <w:sz w:val="24"/>
                <w:szCs w:val="24"/>
                <w:lang w:eastAsia="it-IT"/>
              </w:rPr>
              <w:t xml:space="preserve">  </w:t>
            </w:r>
            <w:sdt>
              <w:sdtPr>
                <w:rPr>
                  <w:rFonts w:ascii="Times New Roman" w:eastAsia="Calibri" w:hAnsi="Times New Roman" w:cs="Times New Roman"/>
                  <w:sz w:val="24"/>
                  <w:szCs w:val="24"/>
                  <w:lang w:eastAsia="it-IT"/>
                </w:rPr>
                <w:id w:val="-2145492948"/>
                <w14:checkbox>
                  <w14:checked w14:val="0"/>
                  <w14:checkedState w14:val="2612" w14:font="MS Gothic"/>
                  <w14:uncheckedState w14:val="2610" w14:font="MS Gothic"/>
                </w14:checkbox>
              </w:sdtPr>
              <w:sdtEndPr/>
              <w:sdtContent>
                <w:r>
                  <w:rPr>
                    <w:rFonts w:ascii="MS Gothic" w:eastAsia="MS Gothic" w:hAnsi="MS Gothic" w:cs="Times New Roman" w:hint="eastAsia"/>
                    <w:sz w:val="24"/>
                    <w:szCs w:val="24"/>
                    <w:lang w:eastAsia="it-IT"/>
                  </w:rPr>
                  <w:t>☐</w:t>
                </w:r>
              </w:sdtContent>
            </w:sdt>
            <w:r w:rsidR="00ED1B28">
              <w:rPr>
                <w:rFonts w:ascii="Times New Roman" w:eastAsia="Calibri" w:hAnsi="Times New Roman" w:cs="Times New Roman"/>
                <w:sz w:val="24"/>
                <w:szCs w:val="24"/>
                <w:lang w:eastAsia="it-IT"/>
              </w:rPr>
              <w:t xml:space="preserve">Svolge la prova con misure compensative   </w:t>
            </w:r>
          </w:p>
          <w:p w14:paraId="640C56D0" w14:textId="77777777" w:rsidR="00ED1B28" w:rsidRPr="00DC2B54" w:rsidRDefault="00ED1B28" w:rsidP="00E97B53">
            <w:pPr>
              <w:spacing w:after="80"/>
              <w:ind w:left="360"/>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Si avvale delle seguenti misure compensative:</w:t>
            </w:r>
          </w:p>
          <w:p w14:paraId="640C56D1" w14:textId="77777777" w:rsidR="00ED1B28" w:rsidRPr="00DC2B54" w:rsidRDefault="00ED1B28" w:rsidP="00D56698">
            <w:pPr>
              <w:widowControl w:val="0"/>
              <w:numPr>
                <w:ilvl w:val="0"/>
                <w:numId w:val="3"/>
              </w:numPr>
              <w:autoSpaceDN w:val="0"/>
              <w:spacing w:after="80" w:line="240" w:lineRule="auto"/>
              <w:ind w:left="1077"/>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Tempi aggiuntivi</w:t>
            </w:r>
          </w:p>
          <w:p w14:paraId="640C56D2" w14:textId="77777777" w:rsidR="00ED1B28" w:rsidRPr="00DC2B54" w:rsidRDefault="00ED1B28" w:rsidP="00D56698">
            <w:pPr>
              <w:widowControl w:val="0"/>
              <w:numPr>
                <w:ilvl w:val="0"/>
                <w:numId w:val="3"/>
              </w:numPr>
              <w:autoSpaceDN w:val="0"/>
              <w:spacing w:after="80" w:line="240" w:lineRule="auto"/>
              <w:ind w:left="1077"/>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Uso del pc</w:t>
            </w:r>
          </w:p>
          <w:p w14:paraId="640C56D5" w14:textId="1846909C" w:rsidR="00ED1B28" w:rsidRPr="00AE5AA8" w:rsidRDefault="00ED1B28" w:rsidP="00D56698">
            <w:pPr>
              <w:numPr>
                <w:ilvl w:val="0"/>
                <w:numId w:val="3"/>
              </w:numPr>
              <w:suppressAutoHyphens/>
              <w:spacing w:after="0" w:line="240" w:lineRule="auto"/>
              <w:ind w:left="1077"/>
              <w:jc w:val="both"/>
              <w:rPr>
                <w:rFonts w:ascii="Times New Roman" w:eastAsia="Calibri" w:hAnsi="Times New Roman" w:cs="Times New Roman"/>
                <w:sz w:val="24"/>
                <w:szCs w:val="24"/>
              </w:rPr>
            </w:pPr>
            <w:r w:rsidRPr="00DC2B54">
              <w:rPr>
                <w:rFonts w:ascii="Times New Roman" w:eastAsia="Calibri" w:hAnsi="Times New Roman" w:cs="Times New Roman"/>
                <w:sz w:val="24"/>
                <w:szCs w:val="24"/>
                <w:lang w:eastAsia="it-IT"/>
              </w:rPr>
              <w:t>Uso del vocabolario elettronico</w:t>
            </w:r>
          </w:p>
        </w:tc>
      </w:tr>
      <w:tr w:rsidR="00ED1B28" w:rsidRPr="00DC2B54" w14:paraId="640C56DC" w14:textId="77777777" w:rsidTr="00E97B53">
        <w:tc>
          <w:tcPr>
            <w:tcW w:w="9952" w:type="dxa"/>
          </w:tcPr>
          <w:p w14:paraId="640C56D7" w14:textId="77777777" w:rsidR="00ED1B28" w:rsidRPr="00DC2B54" w:rsidRDefault="00ED1B28" w:rsidP="00E97B53">
            <w:pPr>
              <w:spacing w:after="120"/>
              <w:ind w:left="720"/>
              <w:jc w:val="center"/>
              <w:rPr>
                <w:rFonts w:ascii="Times New Roman" w:eastAsia="Calibri" w:hAnsi="Times New Roman" w:cs="Times New Roman"/>
                <w:b/>
                <w:sz w:val="24"/>
                <w:szCs w:val="24"/>
                <w:lang w:eastAsia="it-IT"/>
              </w:rPr>
            </w:pPr>
            <w:r w:rsidRPr="00DC2B54">
              <w:rPr>
                <w:rFonts w:ascii="Times New Roman" w:eastAsia="Calibri" w:hAnsi="Times New Roman" w:cs="Times New Roman"/>
                <w:b/>
                <w:sz w:val="24"/>
                <w:szCs w:val="24"/>
                <w:lang w:eastAsia="it-IT"/>
              </w:rPr>
              <w:t>COLLOQUIO D’ESAME</w:t>
            </w:r>
          </w:p>
          <w:p w14:paraId="640C56D8" w14:textId="77777777" w:rsidR="00ED1B28" w:rsidRPr="00DC2B54" w:rsidRDefault="00ED1B28" w:rsidP="00D56698">
            <w:pPr>
              <w:widowControl w:val="0"/>
              <w:numPr>
                <w:ilvl w:val="0"/>
                <w:numId w:val="4"/>
              </w:numPr>
              <w:autoSpaceDN w:val="0"/>
              <w:spacing w:after="120" w:line="240" w:lineRule="auto"/>
              <w:jc w:val="both"/>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Presenta una tesina cartacea</w:t>
            </w:r>
          </w:p>
          <w:p w14:paraId="640C56D9" w14:textId="77777777" w:rsidR="00ED1B28" w:rsidRPr="00DC2B54" w:rsidRDefault="00ED1B28" w:rsidP="00D56698">
            <w:pPr>
              <w:widowControl w:val="0"/>
              <w:numPr>
                <w:ilvl w:val="0"/>
                <w:numId w:val="4"/>
              </w:numPr>
              <w:autoSpaceDN w:val="0"/>
              <w:spacing w:after="120" w:line="240" w:lineRule="auto"/>
              <w:jc w:val="both"/>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Presenta un lavoro in power point</w:t>
            </w:r>
          </w:p>
          <w:p w14:paraId="640C56DA" w14:textId="77777777" w:rsidR="00ED1B28" w:rsidRPr="00DC2B54" w:rsidRDefault="00ED1B28" w:rsidP="00D56698">
            <w:pPr>
              <w:widowControl w:val="0"/>
              <w:numPr>
                <w:ilvl w:val="0"/>
                <w:numId w:val="4"/>
              </w:numPr>
              <w:autoSpaceDN w:val="0"/>
              <w:spacing w:after="120" w:line="240" w:lineRule="auto"/>
              <w:jc w:val="both"/>
              <w:textAlignment w:val="baseline"/>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 xml:space="preserve">Esporrà orientandosi su una mappa concettuale </w:t>
            </w:r>
          </w:p>
          <w:p w14:paraId="640C56DB" w14:textId="77777777" w:rsidR="00ED1B28" w:rsidRPr="00DC2B54" w:rsidRDefault="00ED1B28" w:rsidP="00E97B53">
            <w:pPr>
              <w:spacing w:after="120"/>
              <w:ind w:left="720"/>
              <w:rPr>
                <w:rFonts w:ascii="Times New Roman" w:eastAsia="Calibri" w:hAnsi="Times New Roman" w:cs="Times New Roman"/>
                <w:sz w:val="24"/>
                <w:szCs w:val="24"/>
                <w:lang w:eastAsia="it-IT"/>
              </w:rPr>
            </w:pPr>
            <w:r w:rsidRPr="00DC2B54">
              <w:rPr>
                <w:rFonts w:ascii="Times New Roman" w:eastAsia="Calibri" w:hAnsi="Times New Roman" w:cs="Times New Roman"/>
                <w:sz w:val="24"/>
                <w:szCs w:val="24"/>
                <w:lang w:eastAsia="it-IT"/>
              </w:rPr>
              <w:t>Altro….</w:t>
            </w:r>
          </w:p>
        </w:tc>
      </w:tr>
      <w:tr w:rsidR="004C1A11" w:rsidRPr="00DC2B54" w14:paraId="640C56DE" w14:textId="77777777" w:rsidTr="00E97B53">
        <w:tc>
          <w:tcPr>
            <w:tcW w:w="9952" w:type="dxa"/>
          </w:tcPr>
          <w:p w14:paraId="18130670" w14:textId="77777777" w:rsidR="004C1A11" w:rsidRPr="00A86B86" w:rsidRDefault="004C1A11" w:rsidP="004C1A11">
            <w:pPr>
              <w:autoSpaceDE w:val="0"/>
              <w:autoSpaceDN w:val="0"/>
              <w:adjustRightInd w:val="0"/>
              <w:spacing w:before="120"/>
              <w:jc w:val="both"/>
              <w:rPr>
                <w:rFonts w:ascii="Arial" w:hAnsi="Arial" w:cs="Arial"/>
                <w:b/>
              </w:rPr>
            </w:pPr>
            <w:r w:rsidRPr="00A86B86">
              <w:rPr>
                <w:rFonts w:ascii="Arial" w:hAnsi="Arial" w:cs="Arial"/>
                <w:b/>
              </w:rPr>
              <w:t>I criteri di valutazione per le prove d’esame</w:t>
            </w:r>
          </w:p>
          <w:p w14:paraId="640C56DD" w14:textId="5F07C253" w:rsidR="004C1A11" w:rsidRPr="00A86B86" w:rsidRDefault="004C1A11" w:rsidP="004C1A11">
            <w:pPr>
              <w:autoSpaceDE w:val="0"/>
              <w:autoSpaceDN w:val="0"/>
              <w:adjustRightInd w:val="0"/>
              <w:spacing w:before="120"/>
              <w:jc w:val="both"/>
              <w:rPr>
                <w:rFonts w:ascii="Arial" w:hAnsi="Arial" w:cs="Arial"/>
                <w:b/>
              </w:rPr>
            </w:pPr>
            <w:r w:rsidRPr="00A86B86">
              <w:rPr>
                <w:rFonts w:ascii="Arial" w:hAnsi="Arial" w:cs="Arial"/>
              </w:rPr>
              <w:t>Si farà riferimento al protocollo d’esame deliberato dal Collegio Docenti.</w:t>
            </w:r>
          </w:p>
        </w:tc>
      </w:tr>
      <w:bookmarkEnd w:id="3"/>
    </w:tbl>
    <w:p w14:paraId="4DC8480F" w14:textId="77777777" w:rsidR="00A86B86" w:rsidRDefault="00A86B86" w:rsidP="0054434F">
      <w:pPr>
        <w:spacing w:after="0" w:line="276" w:lineRule="auto"/>
        <w:jc w:val="both"/>
        <w:rPr>
          <w:rFonts w:ascii="Times New Roman" w:hAnsi="Times New Roman" w:cs="Times New Roman"/>
          <w:b/>
          <w:bCs/>
          <w:sz w:val="24"/>
          <w:szCs w:val="24"/>
        </w:rPr>
      </w:pPr>
    </w:p>
    <w:p w14:paraId="055156B8" w14:textId="47B6E050" w:rsidR="0054434F" w:rsidRPr="0054434F" w:rsidRDefault="0054434F" w:rsidP="0054434F">
      <w:pPr>
        <w:spacing w:after="0" w:line="276" w:lineRule="auto"/>
        <w:jc w:val="both"/>
        <w:rPr>
          <w:rFonts w:ascii="Times New Roman" w:hAnsi="Times New Roman" w:cs="Times New Roman"/>
          <w:b/>
          <w:bCs/>
          <w:sz w:val="24"/>
          <w:szCs w:val="24"/>
        </w:rPr>
      </w:pPr>
      <w:r w:rsidRPr="0054434F">
        <w:rPr>
          <w:rFonts w:ascii="Times New Roman" w:hAnsi="Times New Roman" w:cs="Times New Roman"/>
          <w:b/>
          <w:bCs/>
          <w:sz w:val="24"/>
          <w:szCs w:val="24"/>
        </w:rPr>
        <w:t xml:space="preserve">Questo documento sarà consultato da eventuali supplenti dei docenti titolari della classe. </w:t>
      </w:r>
    </w:p>
    <w:p w14:paraId="69DC1387" w14:textId="77777777" w:rsidR="0054434F" w:rsidRPr="0054434F" w:rsidRDefault="0054434F" w:rsidP="0054434F">
      <w:pPr>
        <w:spacing w:after="0" w:line="276" w:lineRule="auto"/>
        <w:jc w:val="both"/>
        <w:rPr>
          <w:rFonts w:ascii="Times New Roman" w:hAnsi="Times New Roman" w:cs="Times New Roman"/>
          <w:b/>
          <w:bCs/>
          <w:sz w:val="16"/>
          <w:szCs w:val="16"/>
        </w:rPr>
      </w:pPr>
    </w:p>
    <w:p w14:paraId="640C56DF" w14:textId="05937738" w:rsidR="00ED1B28" w:rsidRPr="00DC2B54" w:rsidRDefault="00ED1B28" w:rsidP="00ED1B28">
      <w:pPr>
        <w:autoSpaceDE w:val="0"/>
        <w:spacing w:line="36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L</w:t>
      </w:r>
      <w:r w:rsidRPr="00DC2B54">
        <w:rPr>
          <w:rFonts w:ascii="Times New Roman" w:eastAsia="Calibri" w:hAnsi="Times New Roman" w:cs="Times New Roman"/>
          <w:sz w:val="24"/>
          <w:szCs w:val="24"/>
          <w:lang w:eastAsia="ar-SA"/>
        </w:rPr>
        <w:t>e parti coinvolte si impegnano a rispettare quanto condiviso e concordato, nel presente PDP, per il successo formativo dell'alunno.</w:t>
      </w:r>
    </w:p>
    <w:tbl>
      <w:tblPr>
        <w:tblW w:w="0" w:type="auto"/>
        <w:tblInd w:w="-15" w:type="dxa"/>
        <w:tblLayout w:type="fixed"/>
        <w:tblLook w:val="0000" w:firstRow="0" w:lastRow="0" w:firstColumn="0" w:lastColumn="0" w:noHBand="0" w:noVBand="0"/>
      </w:tblPr>
      <w:tblGrid>
        <w:gridCol w:w="3259"/>
        <w:gridCol w:w="3259"/>
        <w:gridCol w:w="3290"/>
      </w:tblGrid>
      <w:tr w:rsidR="00ED1B28" w:rsidRPr="00DC2B54" w14:paraId="640C56E3" w14:textId="77777777" w:rsidTr="00E97B53">
        <w:tc>
          <w:tcPr>
            <w:tcW w:w="3259" w:type="dxa"/>
            <w:tcBorders>
              <w:top w:val="single" w:sz="4" w:space="0" w:color="000000"/>
              <w:left w:val="single" w:sz="4" w:space="0" w:color="000000"/>
              <w:bottom w:val="single" w:sz="4" w:space="0" w:color="000000"/>
            </w:tcBorders>
            <w:shd w:val="clear" w:color="auto" w:fill="D9E2F3" w:themeFill="accent1" w:themeFillTint="33"/>
          </w:tcPr>
          <w:p w14:paraId="640C56E0" w14:textId="77777777" w:rsidR="00ED1B28" w:rsidRPr="00DC2B54" w:rsidRDefault="00ED1B28" w:rsidP="00E97B53">
            <w:pPr>
              <w:snapToGrid w:val="0"/>
              <w:spacing w:after="200" w:line="276" w:lineRule="auto"/>
              <w:jc w:val="both"/>
              <w:rPr>
                <w:rFonts w:ascii="Times New Roman" w:hAnsi="Times New Roman" w:cs="Times New Roman"/>
                <w:b/>
                <w:sz w:val="24"/>
                <w:szCs w:val="24"/>
                <w:lang w:eastAsia="ar-SA"/>
              </w:rPr>
            </w:pPr>
            <w:r w:rsidRPr="00DC2B54">
              <w:rPr>
                <w:rFonts w:ascii="Times New Roman" w:hAnsi="Times New Roman" w:cs="Times New Roman"/>
                <w:b/>
                <w:sz w:val="24"/>
                <w:szCs w:val="24"/>
                <w:lang w:eastAsia="ar-SA"/>
              </w:rPr>
              <w:t>DISCIPLINA</w:t>
            </w:r>
          </w:p>
        </w:tc>
        <w:tc>
          <w:tcPr>
            <w:tcW w:w="3259" w:type="dxa"/>
            <w:tcBorders>
              <w:top w:val="single" w:sz="4" w:space="0" w:color="000000"/>
              <w:left w:val="single" w:sz="4" w:space="0" w:color="000000"/>
              <w:bottom w:val="single" w:sz="4" w:space="0" w:color="000000"/>
            </w:tcBorders>
            <w:shd w:val="clear" w:color="auto" w:fill="D9E2F3" w:themeFill="accent1" w:themeFillTint="33"/>
          </w:tcPr>
          <w:p w14:paraId="640C56E1" w14:textId="77777777" w:rsidR="00ED1B28" w:rsidRPr="00DC2B54" w:rsidRDefault="00ED1B28" w:rsidP="00E97B53">
            <w:pPr>
              <w:snapToGrid w:val="0"/>
              <w:spacing w:after="200" w:line="276" w:lineRule="auto"/>
              <w:jc w:val="both"/>
              <w:rPr>
                <w:rFonts w:ascii="Times New Roman" w:hAnsi="Times New Roman" w:cs="Times New Roman"/>
                <w:b/>
                <w:sz w:val="24"/>
                <w:szCs w:val="24"/>
                <w:lang w:eastAsia="ar-SA"/>
              </w:rPr>
            </w:pPr>
            <w:r w:rsidRPr="00DC2B54">
              <w:rPr>
                <w:rFonts w:ascii="Times New Roman" w:hAnsi="Times New Roman" w:cs="Times New Roman"/>
                <w:b/>
                <w:sz w:val="24"/>
                <w:szCs w:val="24"/>
                <w:lang w:eastAsia="ar-SA"/>
              </w:rPr>
              <w:t>COGNOME E NOME</w:t>
            </w:r>
          </w:p>
        </w:tc>
        <w:tc>
          <w:tcPr>
            <w:tcW w:w="329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40C56E2" w14:textId="77777777" w:rsidR="00ED1B28" w:rsidRPr="00DC2B54" w:rsidRDefault="00ED1B28" w:rsidP="00E97B53">
            <w:pPr>
              <w:snapToGrid w:val="0"/>
              <w:spacing w:after="200" w:line="276" w:lineRule="auto"/>
              <w:jc w:val="both"/>
              <w:rPr>
                <w:rFonts w:ascii="Times New Roman" w:hAnsi="Times New Roman" w:cs="Times New Roman"/>
                <w:b/>
                <w:sz w:val="24"/>
                <w:szCs w:val="24"/>
                <w:lang w:eastAsia="ar-SA"/>
              </w:rPr>
            </w:pPr>
            <w:r w:rsidRPr="00DC2B54">
              <w:rPr>
                <w:rFonts w:ascii="Times New Roman" w:hAnsi="Times New Roman" w:cs="Times New Roman"/>
                <w:b/>
                <w:sz w:val="24"/>
                <w:szCs w:val="24"/>
                <w:lang w:eastAsia="ar-SA"/>
              </w:rPr>
              <w:t>FIRMA</w:t>
            </w:r>
          </w:p>
        </w:tc>
      </w:tr>
      <w:tr w:rsidR="00ED1B28" w:rsidRPr="00DC2B54" w14:paraId="640C56E7" w14:textId="77777777" w:rsidTr="00E97B53">
        <w:tc>
          <w:tcPr>
            <w:tcW w:w="3259" w:type="dxa"/>
            <w:tcBorders>
              <w:top w:val="single" w:sz="4" w:space="0" w:color="000000"/>
              <w:left w:val="single" w:sz="4" w:space="0" w:color="000000"/>
              <w:bottom w:val="single" w:sz="4" w:space="0" w:color="000000"/>
            </w:tcBorders>
          </w:tcPr>
          <w:p w14:paraId="640C56E4"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ITALIANO</w:t>
            </w:r>
          </w:p>
        </w:tc>
        <w:tc>
          <w:tcPr>
            <w:tcW w:w="3259" w:type="dxa"/>
            <w:tcBorders>
              <w:top w:val="single" w:sz="4" w:space="0" w:color="000000"/>
              <w:left w:val="single" w:sz="4" w:space="0" w:color="000000"/>
              <w:bottom w:val="single" w:sz="4" w:space="0" w:color="000000"/>
            </w:tcBorders>
          </w:tcPr>
          <w:p w14:paraId="640C56E5"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6E6"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EB" w14:textId="77777777" w:rsidTr="00E97B53">
        <w:tc>
          <w:tcPr>
            <w:tcW w:w="3259" w:type="dxa"/>
            <w:tcBorders>
              <w:top w:val="single" w:sz="4" w:space="0" w:color="000000"/>
              <w:left w:val="single" w:sz="4" w:space="0" w:color="000000"/>
              <w:bottom w:val="single" w:sz="4" w:space="0" w:color="000000"/>
            </w:tcBorders>
          </w:tcPr>
          <w:p w14:paraId="640C56E8"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STORIA</w:t>
            </w:r>
          </w:p>
        </w:tc>
        <w:tc>
          <w:tcPr>
            <w:tcW w:w="3259" w:type="dxa"/>
            <w:tcBorders>
              <w:top w:val="single" w:sz="4" w:space="0" w:color="000000"/>
              <w:left w:val="single" w:sz="4" w:space="0" w:color="000000"/>
              <w:bottom w:val="single" w:sz="4" w:space="0" w:color="000000"/>
            </w:tcBorders>
          </w:tcPr>
          <w:p w14:paraId="640C56E9"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6EA"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EF" w14:textId="77777777" w:rsidTr="00E97B53">
        <w:tc>
          <w:tcPr>
            <w:tcW w:w="3259" w:type="dxa"/>
            <w:tcBorders>
              <w:top w:val="single" w:sz="4" w:space="0" w:color="000000"/>
              <w:left w:val="single" w:sz="4" w:space="0" w:color="000000"/>
              <w:bottom w:val="single" w:sz="4" w:space="0" w:color="000000"/>
            </w:tcBorders>
          </w:tcPr>
          <w:p w14:paraId="640C56EC"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GEOGRAFIA</w:t>
            </w:r>
          </w:p>
        </w:tc>
        <w:tc>
          <w:tcPr>
            <w:tcW w:w="3259" w:type="dxa"/>
            <w:tcBorders>
              <w:top w:val="single" w:sz="4" w:space="0" w:color="000000"/>
              <w:left w:val="single" w:sz="4" w:space="0" w:color="000000"/>
              <w:bottom w:val="single" w:sz="4" w:space="0" w:color="000000"/>
            </w:tcBorders>
          </w:tcPr>
          <w:p w14:paraId="640C56ED"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6EE"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F3" w14:textId="77777777" w:rsidTr="00E97B53">
        <w:tc>
          <w:tcPr>
            <w:tcW w:w="3259" w:type="dxa"/>
            <w:tcBorders>
              <w:top w:val="single" w:sz="4" w:space="0" w:color="000000"/>
              <w:left w:val="single" w:sz="4" w:space="0" w:color="000000"/>
              <w:bottom w:val="single" w:sz="4" w:space="0" w:color="000000"/>
            </w:tcBorders>
          </w:tcPr>
          <w:p w14:paraId="640C56F0"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MATEMATICA/SCIENZE</w:t>
            </w:r>
          </w:p>
        </w:tc>
        <w:tc>
          <w:tcPr>
            <w:tcW w:w="3259" w:type="dxa"/>
            <w:tcBorders>
              <w:top w:val="single" w:sz="4" w:space="0" w:color="000000"/>
              <w:left w:val="single" w:sz="4" w:space="0" w:color="000000"/>
              <w:bottom w:val="single" w:sz="4" w:space="0" w:color="000000"/>
            </w:tcBorders>
          </w:tcPr>
          <w:p w14:paraId="640C56F1" w14:textId="77777777" w:rsidR="00ED1B28" w:rsidRPr="00DC2B54" w:rsidRDefault="00ED1B28" w:rsidP="00E97B53">
            <w:pPr>
              <w:tabs>
                <w:tab w:val="left" w:pos="0"/>
              </w:tabs>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6F2"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F7" w14:textId="77777777" w:rsidTr="00E97B53">
        <w:tc>
          <w:tcPr>
            <w:tcW w:w="3259" w:type="dxa"/>
            <w:tcBorders>
              <w:top w:val="single" w:sz="4" w:space="0" w:color="000000"/>
              <w:left w:val="single" w:sz="4" w:space="0" w:color="000000"/>
              <w:bottom w:val="single" w:sz="4" w:space="0" w:color="000000"/>
            </w:tcBorders>
          </w:tcPr>
          <w:p w14:paraId="640C56F4"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TECNOLOGIA</w:t>
            </w:r>
          </w:p>
        </w:tc>
        <w:tc>
          <w:tcPr>
            <w:tcW w:w="3259" w:type="dxa"/>
            <w:tcBorders>
              <w:top w:val="single" w:sz="4" w:space="0" w:color="000000"/>
              <w:left w:val="single" w:sz="4" w:space="0" w:color="000000"/>
              <w:bottom w:val="single" w:sz="4" w:space="0" w:color="000000"/>
            </w:tcBorders>
          </w:tcPr>
          <w:p w14:paraId="640C56F5"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6F6"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FB" w14:textId="77777777" w:rsidTr="00E97B53">
        <w:tc>
          <w:tcPr>
            <w:tcW w:w="3259" w:type="dxa"/>
            <w:tcBorders>
              <w:top w:val="single" w:sz="4" w:space="0" w:color="000000"/>
              <w:left w:val="single" w:sz="4" w:space="0" w:color="000000"/>
              <w:bottom w:val="single" w:sz="4" w:space="0" w:color="000000"/>
            </w:tcBorders>
          </w:tcPr>
          <w:p w14:paraId="640C56F8"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ARTE</w:t>
            </w:r>
          </w:p>
        </w:tc>
        <w:tc>
          <w:tcPr>
            <w:tcW w:w="3259" w:type="dxa"/>
            <w:tcBorders>
              <w:top w:val="single" w:sz="4" w:space="0" w:color="000000"/>
              <w:left w:val="single" w:sz="4" w:space="0" w:color="000000"/>
              <w:bottom w:val="single" w:sz="4" w:space="0" w:color="000000"/>
            </w:tcBorders>
          </w:tcPr>
          <w:p w14:paraId="640C56F9"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6FA"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6FF" w14:textId="77777777" w:rsidTr="00E97B53">
        <w:tc>
          <w:tcPr>
            <w:tcW w:w="3259" w:type="dxa"/>
            <w:tcBorders>
              <w:top w:val="single" w:sz="4" w:space="0" w:color="000000"/>
              <w:left w:val="single" w:sz="4" w:space="0" w:color="000000"/>
              <w:bottom w:val="single" w:sz="4" w:space="0" w:color="000000"/>
            </w:tcBorders>
          </w:tcPr>
          <w:p w14:paraId="640C56FC"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MUSICA</w:t>
            </w:r>
          </w:p>
        </w:tc>
        <w:tc>
          <w:tcPr>
            <w:tcW w:w="3259" w:type="dxa"/>
            <w:tcBorders>
              <w:top w:val="single" w:sz="4" w:space="0" w:color="000000"/>
              <w:left w:val="single" w:sz="4" w:space="0" w:color="000000"/>
              <w:bottom w:val="single" w:sz="4" w:space="0" w:color="000000"/>
            </w:tcBorders>
          </w:tcPr>
          <w:p w14:paraId="640C56FD"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6FE"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03" w14:textId="77777777" w:rsidTr="00E97B53">
        <w:tc>
          <w:tcPr>
            <w:tcW w:w="3259" w:type="dxa"/>
            <w:tcBorders>
              <w:top w:val="single" w:sz="4" w:space="0" w:color="000000"/>
              <w:left w:val="single" w:sz="4" w:space="0" w:color="000000"/>
              <w:bottom w:val="single" w:sz="4" w:space="0" w:color="000000"/>
            </w:tcBorders>
          </w:tcPr>
          <w:p w14:paraId="640C5700"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SC. MOTORIE</w:t>
            </w:r>
          </w:p>
        </w:tc>
        <w:tc>
          <w:tcPr>
            <w:tcW w:w="3259" w:type="dxa"/>
            <w:tcBorders>
              <w:top w:val="single" w:sz="4" w:space="0" w:color="000000"/>
              <w:left w:val="single" w:sz="4" w:space="0" w:color="000000"/>
              <w:bottom w:val="single" w:sz="4" w:space="0" w:color="000000"/>
            </w:tcBorders>
          </w:tcPr>
          <w:p w14:paraId="640C5701"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702"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07" w14:textId="77777777" w:rsidTr="00E97B53">
        <w:tc>
          <w:tcPr>
            <w:tcW w:w="3259" w:type="dxa"/>
            <w:tcBorders>
              <w:top w:val="single" w:sz="4" w:space="0" w:color="000000"/>
              <w:left w:val="single" w:sz="4" w:space="0" w:color="000000"/>
              <w:bottom w:val="single" w:sz="4" w:space="0" w:color="000000"/>
            </w:tcBorders>
          </w:tcPr>
          <w:p w14:paraId="640C5704"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INGLESE</w:t>
            </w:r>
          </w:p>
        </w:tc>
        <w:tc>
          <w:tcPr>
            <w:tcW w:w="3259" w:type="dxa"/>
            <w:tcBorders>
              <w:top w:val="single" w:sz="4" w:space="0" w:color="000000"/>
              <w:left w:val="single" w:sz="4" w:space="0" w:color="000000"/>
              <w:bottom w:val="single" w:sz="4" w:space="0" w:color="000000"/>
            </w:tcBorders>
          </w:tcPr>
          <w:p w14:paraId="640C5705"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706"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0B" w14:textId="77777777" w:rsidTr="00E97B53">
        <w:tc>
          <w:tcPr>
            <w:tcW w:w="3259" w:type="dxa"/>
            <w:tcBorders>
              <w:top w:val="single" w:sz="4" w:space="0" w:color="000000"/>
              <w:left w:val="single" w:sz="4" w:space="0" w:color="000000"/>
              <w:bottom w:val="single" w:sz="4" w:space="0" w:color="000000"/>
            </w:tcBorders>
          </w:tcPr>
          <w:p w14:paraId="640C5708"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FRANCESE</w:t>
            </w:r>
          </w:p>
        </w:tc>
        <w:tc>
          <w:tcPr>
            <w:tcW w:w="3259" w:type="dxa"/>
            <w:tcBorders>
              <w:top w:val="single" w:sz="4" w:space="0" w:color="000000"/>
              <w:left w:val="single" w:sz="4" w:space="0" w:color="000000"/>
              <w:bottom w:val="single" w:sz="4" w:space="0" w:color="000000"/>
            </w:tcBorders>
          </w:tcPr>
          <w:p w14:paraId="640C5709"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70A"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0F" w14:textId="77777777" w:rsidTr="00E97B53">
        <w:tc>
          <w:tcPr>
            <w:tcW w:w="3259" w:type="dxa"/>
            <w:tcBorders>
              <w:top w:val="single" w:sz="4" w:space="0" w:color="000000"/>
              <w:left w:val="single" w:sz="4" w:space="0" w:color="000000"/>
              <w:bottom w:val="single" w:sz="4" w:space="0" w:color="000000"/>
            </w:tcBorders>
          </w:tcPr>
          <w:p w14:paraId="640C570C"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RELIGIONE</w:t>
            </w:r>
          </w:p>
        </w:tc>
        <w:tc>
          <w:tcPr>
            <w:tcW w:w="3259" w:type="dxa"/>
            <w:tcBorders>
              <w:top w:val="single" w:sz="4" w:space="0" w:color="000000"/>
              <w:left w:val="single" w:sz="4" w:space="0" w:color="000000"/>
              <w:bottom w:val="single" w:sz="4" w:space="0" w:color="000000"/>
            </w:tcBorders>
          </w:tcPr>
          <w:p w14:paraId="640C570D"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70E"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13" w14:textId="77777777" w:rsidTr="00E97B53">
        <w:tc>
          <w:tcPr>
            <w:tcW w:w="3259" w:type="dxa"/>
            <w:tcBorders>
              <w:top w:val="single" w:sz="4" w:space="0" w:color="000000"/>
              <w:left w:val="single" w:sz="4" w:space="0" w:color="000000"/>
              <w:bottom w:val="single" w:sz="4" w:space="0" w:color="000000"/>
            </w:tcBorders>
          </w:tcPr>
          <w:p w14:paraId="640C5710"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St. MUSICALE</w:t>
            </w:r>
          </w:p>
        </w:tc>
        <w:tc>
          <w:tcPr>
            <w:tcW w:w="3259" w:type="dxa"/>
            <w:tcBorders>
              <w:top w:val="single" w:sz="4" w:space="0" w:color="000000"/>
              <w:left w:val="single" w:sz="4" w:space="0" w:color="000000"/>
              <w:bottom w:val="single" w:sz="4" w:space="0" w:color="000000"/>
            </w:tcBorders>
          </w:tcPr>
          <w:p w14:paraId="640C5711"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712"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17" w14:textId="77777777" w:rsidTr="00E97B53">
        <w:tc>
          <w:tcPr>
            <w:tcW w:w="3259" w:type="dxa"/>
            <w:tcBorders>
              <w:top w:val="single" w:sz="4" w:space="0" w:color="000000"/>
              <w:left w:val="single" w:sz="4" w:space="0" w:color="000000"/>
              <w:bottom w:val="single" w:sz="4" w:space="0" w:color="000000"/>
            </w:tcBorders>
          </w:tcPr>
          <w:p w14:paraId="640C5714"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59" w:type="dxa"/>
            <w:tcBorders>
              <w:top w:val="single" w:sz="4" w:space="0" w:color="000000"/>
              <w:left w:val="single" w:sz="4" w:space="0" w:color="000000"/>
              <w:bottom w:val="single" w:sz="4" w:space="0" w:color="000000"/>
            </w:tcBorders>
          </w:tcPr>
          <w:p w14:paraId="640C5715"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716"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r w:rsidR="00ED1B28" w:rsidRPr="00DC2B54" w14:paraId="640C571B" w14:textId="77777777" w:rsidTr="00E97B53">
        <w:tc>
          <w:tcPr>
            <w:tcW w:w="3259" w:type="dxa"/>
            <w:tcBorders>
              <w:top w:val="single" w:sz="4" w:space="0" w:color="000000"/>
              <w:left w:val="single" w:sz="4" w:space="0" w:color="000000"/>
              <w:bottom w:val="single" w:sz="4" w:space="0" w:color="000000"/>
            </w:tcBorders>
          </w:tcPr>
          <w:p w14:paraId="640C5718"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r w:rsidRPr="00DC2B54">
              <w:rPr>
                <w:rFonts w:ascii="Times New Roman" w:hAnsi="Times New Roman" w:cs="Times New Roman"/>
                <w:sz w:val="24"/>
                <w:szCs w:val="24"/>
                <w:lang w:eastAsia="ar-SA"/>
              </w:rPr>
              <w:t>REFERENTE DSA</w:t>
            </w:r>
          </w:p>
        </w:tc>
        <w:tc>
          <w:tcPr>
            <w:tcW w:w="3259" w:type="dxa"/>
            <w:tcBorders>
              <w:top w:val="single" w:sz="4" w:space="0" w:color="000000"/>
              <w:left w:val="single" w:sz="4" w:space="0" w:color="000000"/>
              <w:bottom w:val="single" w:sz="4" w:space="0" w:color="000000"/>
            </w:tcBorders>
          </w:tcPr>
          <w:p w14:paraId="640C5719"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c>
          <w:tcPr>
            <w:tcW w:w="3290" w:type="dxa"/>
            <w:tcBorders>
              <w:top w:val="single" w:sz="4" w:space="0" w:color="000000"/>
              <w:left w:val="single" w:sz="4" w:space="0" w:color="000000"/>
              <w:bottom w:val="single" w:sz="4" w:space="0" w:color="000000"/>
              <w:right w:val="single" w:sz="4" w:space="0" w:color="000000"/>
            </w:tcBorders>
          </w:tcPr>
          <w:p w14:paraId="640C571A" w14:textId="77777777" w:rsidR="00ED1B28" w:rsidRPr="00DC2B54" w:rsidRDefault="00ED1B28" w:rsidP="00E97B53">
            <w:pPr>
              <w:snapToGrid w:val="0"/>
              <w:spacing w:after="200" w:line="276" w:lineRule="auto"/>
              <w:rPr>
                <w:rFonts w:ascii="Times New Roman" w:hAnsi="Times New Roman" w:cs="Times New Roman"/>
                <w:sz w:val="24"/>
                <w:szCs w:val="24"/>
                <w:lang w:eastAsia="ar-SA"/>
              </w:rPr>
            </w:pPr>
          </w:p>
        </w:tc>
      </w:tr>
    </w:tbl>
    <w:p w14:paraId="640C571C" w14:textId="77777777" w:rsidR="00ED1B28" w:rsidRPr="00DC2B54" w:rsidRDefault="00ED1B28" w:rsidP="00ED1B28">
      <w:pPr>
        <w:pBdr>
          <w:bottom w:val="single" w:sz="8" w:space="2" w:color="000000"/>
        </w:pBdr>
        <w:spacing w:after="200"/>
        <w:rPr>
          <w:rFonts w:ascii="Times New Roman" w:eastAsia="Calibri" w:hAnsi="Times New Roman" w:cs="Times New Roman"/>
          <w:sz w:val="24"/>
          <w:szCs w:val="24"/>
          <w:lang w:eastAsia="ar-SA"/>
        </w:rPr>
      </w:pPr>
      <w:r w:rsidRPr="00DC2B54">
        <w:rPr>
          <w:rFonts w:ascii="Times New Roman" w:eastAsia="Calibri" w:hAnsi="Times New Roman" w:cs="Times New Roman"/>
          <w:sz w:val="24"/>
          <w:szCs w:val="24"/>
          <w:lang w:eastAsia="ar-SA"/>
        </w:rPr>
        <w:sym w:font="Symbol" w:char="F0FF"/>
      </w:r>
      <w:r w:rsidRPr="00DC2B54">
        <w:rPr>
          <w:rFonts w:ascii="Times New Roman" w:eastAsia="Calibri" w:hAnsi="Times New Roman" w:cs="Times New Roman"/>
          <w:sz w:val="24"/>
          <w:szCs w:val="24"/>
          <w:lang w:eastAsia="ar-SA"/>
        </w:rPr>
        <w:t xml:space="preserve"> I Genitori condividono le strategie, le metodologie le misure compensative, gli strumenti dispensativi riportati nel Piano didattico personalizzato </w:t>
      </w:r>
    </w:p>
    <w:p w14:paraId="640C571D" w14:textId="77777777" w:rsidR="00ED1B28" w:rsidRPr="00DC2B54" w:rsidRDefault="00ED1B28" w:rsidP="00ED1B28">
      <w:pPr>
        <w:pBdr>
          <w:bottom w:val="single" w:sz="8" w:space="2" w:color="000000"/>
        </w:pBdr>
        <w:spacing w:after="200"/>
        <w:rPr>
          <w:rFonts w:ascii="Times New Roman" w:eastAsia="Calibri" w:hAnsi="Times New Roman" w:cs="Times New Roman"/>
          <w:sz w:val="24"/>
          <w:szCs w:val="24"/>
          <w:lang w:eastAsia="ar-SA"/>
        </w:rPr>
      </w:pPr>
      <w:r w:rsidRPr="00DC2B54">
        <w:rPr>
          <w:rFonts w:ascii="Times New Roman" w:eastAsia="Calibri" w:hAnsi="Times New Roman" w:cs="Times New Roman"/>
          <w:sz w:val="24"/>
          <w:szCs w:val="24"/>
          <w:lang w:eastAsia="ar-SA"/>
        </w:rPr>
        <w:sym w:font="Symbol" w:char="F0FF"/>
      </w:r>
      <w:r w:rsidRPr="00DC2B54">
        <w:rPr>
          <w:rFonts w:ascii="Times New Roman" w:eastAsia="Calibri" w:hAnsi="Times New Roman" w:cs="Times New Roman"/>
          <w:sz w:val="24"/>
          <w:szCs w:val="24"/>
          <w:lang w:eastAsia="ar-SA"/>
        </w:rPr>
        <w:t>I genitori non condividono l’uso delle seguenti misure dispensative o strumenti compensativi, di seguito riportati:</w:t>
      </w:r>
    </w:p>
    <w:p w14:paraId="640C571F" w14:textId="77777777" w:rsidR="00ED1B28" w:rsidRPr="00DC2B54" w:rsidRDefault="00ED1B28" w:rsidP="00ED1B28">
      <w:pPr>
        <w:spacing w:after="200" w:line="216" w:lineRule="auto"/>
        <w:rPr>
          <w:rFonts w:ascii="Times New Roman" w:eastAsia="Calibri" w:hAnsi="Times New Roman" w:cs="Times New Roman"/>
          <w:sz w:val="24"/>
          <w:szCs w:val="24"/>
          <w:lang w:eastAsia="ar-SA"/>
        </w:rPr>
      </w:pPr>
      <w:r w:rsidRPr="00DC2B54">
        <w:rPr>
          <w:rFonts w:ascii="Times New Roman" w:eastAsia="Calibri" w:hAnsi="Times New Roman" w:cs="Times New Roman"/>
          <w:sz w:val="24"/>
          <w:szCs w:val="24"/>
          <w:lang w:eastAsia="ar-SA"/>
        </w:rPr>
        <w:t>________________________________________________________________</w:t>
      </w:r>
    </w:p>
    <w:p w14:paraId="640C5720" w14:textId="77777777" w:rsidR="00ED1B28" w:rsidRPr="00DC2B54" w:rsidRDefault="00ED1B28" w:rsidP="00ED1B28">
      <w:pPr>
        <w:spacing w:after="200" w:line="276" w:lineRule="auto"/>
        <w:jc w:val="both"/>
        <w:rPr>
          <w:rFonts w:ascii="Times New Roman" w:eastAsia="Calibri" w:hAnsi="Times New Roman" w:cs="Times New Roman"/>
          <w:b/>
          <w:sz w:val="24"/>
          <w:szCs w:val="24"/>
          <w:lang w:eastAsia="ar-SA"/>
        </w:rPr>
      </w:pPr>
      <w:r w:rsidRPr="00DC2B54">
        <w:rPr>
          <w:rFonts w:ascii="Times New Roman" w:eastAsia="Calibri" w:hAnsi="Times New Roman" w:cs="Times New Roman"/>
          <w:b/>
          <w:sz w:val="24"/>
          <w:szCs w:val="24"/>
          <w:lang w:eastAsia="ar-SA"/>
        </w:rPr>
        <w:t>FIRMA DEI GENITORI</w:t>
      </w:r>
    </w:p>
    <w:p w14:paraId="640C5721" w14:textId="77777777" w:rsidR="00ED1B28" w:rsidRDefault="00ED1B28" w:rsidP="00ED1B28">
      <w:pPr>
        <w:spacing w:after="200" w:line="216" w:lineRule="auto"/>
        <w:rPr>
          <w:rFonts w:ascii="Arial" w:eastAsia="Calibri" w:hAnsi="Arial" w:cs="Arial"/>
          <w:sz w:val="26"/>
          <w:szCs w:val="26"/>
          <w:lang w:eastAsia="ar-SA"/>
        </w:rPr>
      </w:pPr>
      <w:r w:rsidRPr="00DC2B54">
        <w:rPr>
          <w:rFonts w:ascii="Times New Roman" w:eastAsia="Calibri" w:hAnsi="Times New Roman" w:cs="Times New Roman"/>
          <w:sz w:val="24"/>
          <w:szCs w:val="24"/>
          <w:lang w:eastAsia="ar-SA"/>
        </w:rPr>
        <w:t>___________________________                ___________________________</w:t>
      </w:r>
    </w:p>
    <w:p w14:paraId="640C5722" w14:textId="77777777" w:rsidR="00ED1B28" w:rsidRDefault="00ED1B28" w:rsidP="00ED1B28">
      <w:pPr>
        <w:spacing w:after="200" w:line="216" w:lineRule="auto"/>
        <w:rPr>
          <w:rFonts w:ascii="Arial" w:eastAsia="Calibri" w:hAnsi="Arial" w:cs="Arial"/>
          <w:sz w:val="26"/>
          <w:szCs w:val="26"/>
          <w:lang w:eastAsia="ar-SA"/>
        </w:rPr>
      </w:pPr>
      <w:r>
        <w:rPr>
          <w:rFonts w:ascii="Arial" w:eastAsia="Calibri" w:hAnsi="Arial" w:cs="Arial"/>
          <w:noProof/>
          <w:sz w:val="26"/>
          <w:szCs w:val="26"/>
          <w:lang w:eastAsia="it-IT"/>
        </w:rPr>
        <w:lastRenderedPageBreak/>
        <mc:AlternateContent>
          <mc:Choice Requires="wps">
            <w:drawing>
              <wp:anchor distT="0" distB="0" distL="114300" distR="114300" simplePos="0" relativeHeight="251695104" behindDoc="0" locked="0" layoutInCell="1" allowOverlap="1" wp14:anchorId="640C57CD" wp14:editId="640C57CE">
                <wp:simplePos x="0" y="0"/>
                <wp:positionH relativeFrom="column">
                  <wp:posOffset>3604260</wp:posOffset>
                </wp:positionH>
                <wp:positionV relativeFrom="paragraph">
                  <wp:posOffset>145415</wp:posOffset>
                </wp:positionV>
                <wp:extent cx="2352675" cy="895350"/>
                <wp:effectExtent l="0" t="0" r="0" b="0"/>
                <wp:wrapNone/>
                <wp:docPr id="166" name="Casella di testo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2675" cy="895350"/>
                        </a:xfrm>
                        <a:prstGeom prst="rect">
                          <a:avLst/>
                        </a:prstGeom>
                        <a:noFill/>
                        <a:ln w="6350">
                          <a:noFill/>
                        </a:ln>
                      </wps:spPr>
                      <wps:txbx>
                        <w:txbxContent>
                          <w:p w14:paraId="640C57DF" w14:textId="77777777" w:rsidR="00302232" w:rsidRPr="007E56B2" w:rsidRDefault="00302232" w:rsidP="00ED1B28">
                            <w:pPr>
                              <w:jc w:val="center"/>
                            </w:pPr>
                            <w:r>
                              <w:t>Il Dirigente Scolastico</w:t>
                            </w:r>
                          </w:p>
                          <w:p w14:paraId="640C57E0" w14:textId="77777777" w:rsidR="00302232" w:rsidRDefault="00302232" w:rsidP="00ED1B28">
                            <w:pPr>
                              <w:jc w:val="center"/>
                              <w:rPr>
                                <w:sz w:val="18"/>
                                <w:szCs w:val="18"/>
                              </w:rPr>
                            </w:pPr>
                            <w:r>
                              <w:rPr>
                                <w:sz w:val="18"/>
                                <w:szCs w:val="18"/>
                              </w:rPr>
                              <w:t>Francesca Chiechi</w:t>
                            </w:r>
                          </w:p>
                          <w:p w14:paraId="640C57E1" w14:textId="77777777" w:rsidR="00302232" w:rsidRDefault="00302232" w:rsidP="00ED1B28">
                            <w:pPr>
                              <w:pStyle w:val="Default"/>
                              <w:rPr>
                                <w:sz w:val="16"/>
                                <w:szCs w:val="16"/>
                              </w:rPr>
                            </w:pPr>
                            <w:r>
                              <w:rPr>
                                <w:sz w:val="16"/>
                                <w:szCs w:val="16"/>
                              </w:rPr>
                              <w:t xml:space="preserve">               Firma autografa omessa ai sensi </w:t>
                            </w:r>
                          </w:p>
                          <w:p w14:paraId="640C57E2" w14:textId="77777777" w:rsidR="00302232" w:rsidRPr="007E56B2" w:rsidRDefault="00302232" w:rsidP="00ED1B28">
                            <w:pPr>
                              <w:jc w:val="center"/>
                              <w:rPr>
                                <w:sz w:val="18"/>
                                <w:szCs w:val="18"/>
                              </w:rPr>
                            </w:pPr>
                            <w:r>
                              <w:rPr>
                                <w:sz w:val="16"/>
                                <w:szCs w:val="16"/>
                              </w:rPr>
                              <w:t>dell'art.3, comma 2 del D. Lgs.n.39/1993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0C57CD" id="_x0000_t202" coordsize="21600,21600" o:spt="202" path="m,l,21600r21600,l21600,xe">
                <v:stroke joinstyle="miter"/>
                <v:path gradientshapeok="t" o:connecttype="rect"/>
              </v:shapetype>
              <v:shape id="Casella di testo 166" o:spid="_x0000_s1026" type="#_x0000_t202" style="position:absolute;margin-left:283.8pt;margin-top:11.45pt;width:185.25pt;height:7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" filled="f" stroked="f" strokeweight=".5pt">
                <v:textbox>
                  <w:txbxContent>
                    <w:p w14:paraId="640C57DF" w14:textId="77777777" w:rsidR="00302232" w:rsidRPr="007E56B2" w:rsidRDefault="00302232" w:rsidP="00ED1B28">
                      <w:pPr>
                        <w:jc w:val="center"/>
                      </w:pPr>
                      <w:r>
                        <w:t>Il Dirigente Scolastico</w:t>
                      </w:r>
                    </w:p>
                    <w:p w14:paraId="640C57E0" w14:textId="77777777" w:rsidR="00302232" w:rsidRDefault="00302232" w:rsidP="00ED1B28">
                      <w:pPr>
                        <w:jc w:val="center"/>
                        <w:rPr>
                          <w:sz w:val="18"/>
                          <w:szCs w:val="18"/>
                        </w:rPr>
                      </w:pPr>
                      <w:r>
                        <w:rPr>
                          <w:sz w:val="18"/>
                          <w:szCs w:val="18"/>
                        </w:rPr>
                        <w:t>Francesca Chiechi</w:t>
                      </w:r>
                    </w:p>
                    <w:p w14:paraId="640C57E1" w14:textId="77777777" w:rsidR="00302232" w:rsidRDefault="00302232" w:rsidP="00ED1B28">
                      <w:pPr>
                        <w:pStyle w:val="Default"/>
                        <w:rPr>
                          <w:sz w:val="16"/>
                          <w:szCs w:val="16"/>
                        </w:rPr>
                      </w:pPr>
                      <w:r>
                        <w:rPr>
                          <w:sz w:val="16"/>
                          <w:szCs w:val="16"/>
                        </w:rPr>
                        <w:t xml:space="preserve">               Firma autografa omessa ai sensi </w:t>
                      </w:r>
                    </w:p>
                    <w:p w14:paraId="640C57E2" w14:textId="77777777" w:rsidR="00302232" w:rsidRPr="007E56B2" w:rsidRDefault="00302232" w:rsidP="00ED1B28">
                      <w:pPr>
                        <w:jc w:val="center"/>
                        <w:rPr>
                          <w:sz w:val="18"/>
                          <w:szCs w:val="18"/>
                        </w:rPr>
                      </w:pPr>
                      <w:r>
                        <w:rPr>
                          <w:sz w:val="16"/>
                          <w:szCs w:val="16"/>
                        </w:rPr>
                        <w:t>dell'art.3, comma 2 del D. Lgs.n.39/1993</w:t>
                      </w:r>
                    </w:p>
                  </w:txbxContent>
                </v:textbox>
              </v:shape>
            </w:pict>
          </mc:Fallback>
        </mc:AlternateContent>
      </w:r>
      <w:r>
        <w:rPr>
          <w:noProof/>
          <w:lang w:eastAsia="it-IT"/>
        </w:rPr>
        <w:drawing>
          <wp:anchor distT="0" distB="0" distL="114300" distR="114300" simplePos="0" relativeHeight="251694080" behindDoc="1" locked="0" layoutInCell="1" allowOverlap="1" wp14:anchorId="640C57CF" wp14:editId="640C57D0">
            <wp:simplePos x="0" y="0"/>
            <wp:positionH relativeFrom="column">
              <wp:posOffset>2621280</wp:posOffset>
            </wp:positionH>
            <wp:positionV relativeFrom="paragraph">
              <wp:posOffset>45720</wp:posOffset>
            </wp:positionV>
            <wp:extent cx="865505" cy="878205"/>
            <wp:effectExtent l="0" t="0" r="0" b="0"/>
            <wp:wrapTight wrapText="bothSides">
              <wp:wrapPolygon edited="0">
                <wp:start x="7131" y="0"/>
                <wp:lineTo x="4279" y="1406"/>
                <wp:lineTo x="0" y="5623"/>
                <wp:lineTo x="0" y="16399"/>
                <wp:lineTo x="5230" y="21085"/>
                <wp:lineTo x="6656" y="21085"/>
                <wp:lineTo x="14263" y="21085"/>
                <wp:lineTo x="15213" y="21085"/>
                <wp:lineTo x="20919" y="15931"/>
                <wp:lineTo x="20919" y="5623"/>
                <wp:lineTo x="15689" y="469"/>
                <wp:lineTo x="13312" y="0"/>
                <wp:lineTo x="7131" y="0"/>
              </wp:wrapPolygon>
            </wp:wrapTight>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5505" cy="878205"/>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Calibri" w:hAnsi="Arial" w:cs="Arial"/>
          <w:sz w:val="26"/>
          <w:szCs w:val="26"/>
          <w:lang w:eastAsia="ar-SA"/>
        </w:rPr>
        <w:t xml:space="preserve">Lucera, </w:t>
      </w:r>
      <w:r w:rsidRPr="006C53A3">
        <w:rPr>
          <w:rFonts w:ascii="Arial" w:eastAsia="Calibri" w:hAnsi="Arial" w:cs="Arial"/>
          <w:sz w:val="26"/>
          <w:szCs w:val="26"/>
          <w:lang w:eastAsia="ar-SA"/>
        </w:rPr>
        <w:t>___________</w:t>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p>
    <w:p w14:paraId="640C5723" w14:textId="77777777" w:rsidR="00ED1B28" w:rsidRPr="00712B55" w:rsidRDefault="00ED1B28" w:rsidP="00ED1B28">
      <w:pPr>
        <w:pStyle w:val="Paragrafoelenco"/>
        <w:spacing w:after="0" w:line="276" w:lineRule="auto"/>
        <w:ind w:left="0"/>
        <w:jc w:val="both"/>
        <w:rPr>
          <w:rFonts w:ascii="Times New Roman" w:hAnsi="Times New Roman" w:cs="Times New Roman"/>
          <w:sz w:val="24"/>
          <w:szCs w:val="24"/>
        </w:rPr>
      </w:pP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r>
        <w:rPr>
          <w:rFonts w:ascii="Arial" w:eastAsia="Calibri" w:hAnsi="Arial" w:cs="Arial"/>
          <w:sz w:val="26"/>
          <w:szCs w:val="26"/>
          <w:lang w:eastAsia="ar-SA"/>
        </w:rPr>
        <w:tab/>
      </w:r>
    </w:p>
    <w:p w14:paraId="640C5724" w14:textId="77777777" w:rsidR="00155F29" w:rsidRDefault="00155F29"/>
    <w:sectPr w:rsidR="00155F29" w:rsidSect="00E97B53">
      <w:footerReference w:type="default" r:id="rId10"/>
      <w:pgSz w:w="11906" w:h="16838"/>
      <w:pgMar w:top="1021" w:right="907" w:bottom="1021"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06E7B" w14:textId="77777777" w:rsidR="004C75D0" w:rsidRDefault="004C75D0">
      <w:pPr>
        <w:spacing w:after="0" w:line="240" w:lineRule="auto"/>
      </w:pPr>
      <w:r>
        <w:separator/>
      </w:r>
    </w:p>
  </w:endnote>
  <w:endnote w:type="continuationSeparator" w:id="0">
    <w:p w14:paraId="3400875E" w14:textId="77777777" w:rsidR="004C75D0" w:rsidRDefault="004C7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5052"/>
      <w:gridCol w:w="5040"/>
    </w:tblGrid>
    <w:tr w:rsidR="008F1128" w14:paraId="54845A14" w14:textId="77777777">
      <w:trPr>
        <w:trHeight w:hRule="exact" w:val="115"/>
        <w:jc w:val="center"/>
      </w:trPr>
      <w:tc>
        <w:tcPr>
          <w:tcW w:w="4686" w:type="dxa"/>
          <w:shd w:val="clear" w:color="auto" w:fill="4472C4" w:themeFill="accent1"/>
          <w:tcMar>
            <w:top w:w="0" w:type="dxa"/>
            <w:bottom w:w="0" w:type="dxa"/>
          </w:tcMar>
        </w:tcPr>
        <w:p w14:paraId="62994198" w14:textId="01A725FD" w:rsidR="008F1128" w:rsidRDefault="000B391E">
          <w:pPr>
            <w:pStyle w:val="Intestazione"/>
            <w:rPr>
              <w:caps/>
              <w:sz w:val="18"/>
            </w:rPr>
          </w:pPr>
          <w:r>
            <w:rPr>
              <w:caps/>
              <w:sz w:val="18"/>
            </w:rPr>
            <w:t>C</w:t>
          </w:r>
        </w:p>
      </w:tc>
      <w:tc>
        <w:tcPr>
          <w:tcW w:w="4674" w:type="dxa"/>
          <w:shd w:val="clear" w:color="auto" w:fill="4472C4" w:themeFill="accent1"/>
          <w:tcMar>
            <w:top w:w="0" w:type="dxa"/>
            <w:bottom w:w="0" w:type="dxa"/>
          </w:tcMar>
        </w:tcPr>
        <w:p w14:paraId="2C76616D" w14:textId="77777777" w:rsidR="008F1128" w:rsidRDefault="008F1128">
          <w:pPr>
            <w:pStyle w:val="Intestazione"/>
            <w:jc w:val="right"/>
            <w:rPr>
              <w:caps/>
              <w:sz w:val="18"/>
            </w:rPr>
          </w:pPr>
        </w:p>
      </w:tc>
    </w:tr>
    <w:tr w:rsidR="008F1128" w14:paraId="69C2181C" w14:textId="77777777">
      <w:trPr>
        <w:jc w:val="center"/>
      </w:trPr>
      <w:sdt>
        <w:sdtPr>
          <w:rPr>
            <w:caps/>
            <w:color w:val="808080" w:themeColor="background1" w:themeShade="80"/>
            <w:sz w:val="18"/>
            <w:szCs w:val="18"/>
          </w:rPr>
          <w:alias w:val="Autore"/>
          <w:tag w:val=""/>
          <w:id w:val="-1700858662"/>
          <w:placeholder>
            <w:docPart w:val="E730EE7CDA364EC9A0FE50F3D92E174C"/>
          </w:placeholder>
          <w:dataBinding w:prefixMappings="xmlns:ns0='http://purl.org/dc/elements/1.1/' xmlns:ns1='http://schemas.openxmlformats.org/package/2006/metadata/core-properties' " w:xpath="/ns1:coreProperties[1]/ns0:creator[1]" w:storeItemID="{6C3C8BC8-F283-45AE-878A-BAB7291924A1}"/>
          <w:text/>
        </w:sdtPr>
        <w:sdtEndPr/>
        <w:sdtContent>
          <w:tc>
            <w:tcPr>
              <w:tcW w:w="4686" w:type="dxa"/>
              <w:vAlign w:val="center"/>
            </w:tcPr>
            <w:p w14:paraId="7480960B" w14:textId="710B39E2" w:rsidR="008F1128" w:rsidRDefault="008F1128">
              <w:pPr>
                <w:pStyle w:val="Pidipagina"/>
                <w:rPr>
                  <w:caps/>
                  <w:color w:val="808080" w:themeColor="background1" w:themeShade="80"/>
                  <w:sz w:val="18"/>
                  <w:szCs w:val="18"/>
                </w:rPr>
              </w:pPr>
              <w:r>
                <w:rPr>
                  <w:caps/>
                  <w:color w:val="808080" w:themeColor="background1" w:themeShade="80"/>
                  <w:sz w:val="18"/>
                  <w:szCs w:val="18"/>
                </w:rPr>
                <w:t xml:space="preserve">PDP- </w:t>
              </w:r>
              <w:r w:rsidR="000B391E">
                <w:rPr>
                  <w:caps/>
                  <w:color w:val="808080" w:themeColor="background1" w:themeShade="80"/>
                  <w:sz w:val="18"/>
                  <w:szCs w:val="18"/>
                </w:rPr>
                <w:t>CON ALTRA CERTIFICAZIONE</w:t>
              </w:r>
              <w:r w:rsidR="003E01F6">
                <w:rPr>
                  <w:caps/>
                  <w:color w:val="808080" w:themeColor="background1" w:themeShade="80"/>
                  <w:sz w:val="18"/>
                  <w:szCs w:val="18"/>
                </w:rPr>
                <w:t xml:space="preserve">                                                 </w:t>
              </w:r>
              <w:r w:rsidR="000B391E">
                <w:rPr>
                  <w:caps/>
                  <w:color w:val="808080" w:themeColor="background1" w:themeShade="80"/>
                  <w:sz w:val="18"/>
                  <w:szCs w:val="18"/>
                </w:rPr>
                <w:t xml:space="preserve"> (</w:t>
              </w:r>
              <w:r>
                <w:rPr>
                  <w:caps/>
                  <w:color w:val="808080" w:themeColor="background1" w:themeShade="80"/>
                  <w:sz w:val="18"/>
                  <w:szCs w:val="18"/>
                </w:rPr>
                <w:t>DISTURBI COMPORTAMENTALI</w:t>
              </w:r>
              <w:r w:rsidR="00270576">
                <w:rPr>
                  <w:caps/>
                  <w:color w:val="808080" w:themeColor="background1" w:themeShade="80"/>
                  <w:sz w:val="18"/>
                  <w:szCs w:val="18"/>
                </w:rPr>
                <w:t>-DOP- ADHD</w:t>
              </w:r>
              <w:r w:rsidR="000B391E">
                <w:rPr>
                  <w:caps/>
                  <w:color w:val="808080" w:themeColor="background1" w:themeShade="80"/>
                  <w:sz w:val="18"/>
                  <w:szCs w:val="18"/>
                </w:rPr>
                <w:t>)</w:t>
              </w:r>
            </w:p>
          </w:tc>
        </w:sdtContent>
      </w:sdt>
      <w:tc>
        <w:tcPr>
          <w:tcW w:w="4674" w:type="dxa"/>
          <w:vAlign w:val="center"/>
        </w:tcPr>
        <w:p w14:paraId="0409099A" w14:textId="77777777" w:rsidR="008F1128" w:rsidRDefault="008F1128">
          <w:pPr>
            <w:pStyle w:val="Pidipagina"/>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Pr>
              <w:caps/>
              <w:color w:val="808080" w:themeColor="background1" w:themeShade="80"/>
              <w:sz w:val="18"/>
              <w:szCs w:val="18"/>
            </w:rPr>
            <w:t>2</w:t>
          </w:r>
          <w:r>
            <w:rPr>
              <w:caps/>
              <w:color w:val="808080" w:themeColor="background1" w:themeShade="80"/>
              <w:sz w:val="18"/>
              <w:szCs w:val="18"/>
            </w:rPr>
            <w:fldChar w:fldCharType="end"/>
          </w:r>
        </w:p>
      </w:tc>
    </w:tr>
  </w:tbl>
  <w:p w14:paraId="640C57D6" w14:textId="77777777" w:rsidR="00302232" w:rsidRDefault="0030223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C77E0" w14:textId="77777777" w:rsidR="004C75D0" w:rsidRDefault="004C75D0">
      <w:pPr>
        <w:spacing w:after="0" w:line="240" w:lineRule="auto"/>
      </w:pPr>
      <w:r>
        <w:separator/>
      </w:r>
    </w:p>
  </w:footnote>
  <w:footnote w:type="continuationSeparator" w:id="0">
    <w:p w14:paraId="0AA1A97C" w14:textId="77777777" w:rsidR="004C75D0" w:rsidRDefault="004C75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3"/>
      <w:numFmt w:val="decimal"/>
      <w:lvlText w:val="%1."/>
      <w:lvlJc w:val="left"/>
      <w:pPr>
        <w:tabs>
          <w:tab w:val="num" w:pos="251"/>
        </w:tabs>
        <w:ind w:left="251" w:hanging="360"/>
      </w:pPr>
      <w:rPr>
        <w:rFonts w:ascii="Times New Roman" w:eastAsia="Times New Roman" w:hAnsi="Times New Roman" w:cs="Times New Roman"/>
      </w:rPr>
    </w:lvl>
    <w:lvl w:ilvl="1">
      <w:start w:val="1"/>
      <w:numFmt w:val="decimal"/>
      <w:lvlText w:val="%2."/>
      <w:lvlJc w:val="left"/>
      <w:pPr>
        <w:tabs>
          <w:tab w:val="num" w:pos="611"/>
        </w:tabs>
        <w:ind w:left="611" w:hanging="360"/>
      </w:pPr>
      <w:rPr>
        <w:rFonts w:ascii="Courier New" w:hAnsi="Courier New" w:cs="Courier New"/>
      </w:rPr>
    </w:lvl>
    <w:lvl w:ilvl="2">
      <w:start w:val="1"/>
      <w:numFmt w:val="decimal"/>
      <w:lvlText w:val="%3."/>
      <w:lvlJc w:val="left"/>
      <w:pPr>
        <w:tabs>
          <w:tab w:val="num" w:pos="971"/>
        </w:tabs>
        <w:ind w:left="971" w:hanging="360"/>
      </w:pPr>
      <w:rPr>
        <w:rFonts w:ascii="Wingdings" w:hAnsi="Wingdings" w:cs="Wingdings"/>
      </w:rPr>
    </w:lvl>
    <w:lvl w:ilvl="3">
      <w:start w:val="1"/>
      <w:numFmt w:val="decimal"/>
      <w:lvlText w:val="%4."/>
      <w:lvlJc w:val="left"/>
      <w:pPr>
        <w:tabs>
          <w:tab w:val="num" w:pos="1331"/>
        </w:tabs>
        <w:ind w:left="1331" w:hanging="360"/>
      </w:pPr>
      <w:rPr>
        <w:rFonts w:ascii="Symbol" w:hAnsi="Symbol" w:cs="Symbol"/>
      </w:rPr>
    </w:lvl>
    <w:lvl w:ilvl="4">
      <w:start w:val="1"/>
      <w:numFmt w:val="decimal"/>
      <w:lvlText w:val="%5."/>
      <w:lvlJc w:val="left"/>
      <w:pPr>
        <w:tabs>
          <w:tab w:val="num" w:pos="1691"/>
        </w:tabs>
        <w:ind w:left="1691" w:hanging="360"/>
      </w:pPr>
    </w:lvl>
    <w:lvl w:ilvl="5">
      <w:start w:val="1"/>
      <w:numFmt w:val="decimal"/>
      <w:lvlText w:val="%6."/>
      <w:lvlJc w:val="left"/>
      <w:pPr>
        <w:tabs>
          <w:tab w:val="num" w:pos="2051"/>
        </w:tabs>
        <w:ind w:left="2051" w:hanging="360"/>
      </w:pPr>
    </w:lvl>
    <w:lvl w:ilvl="6">
      <w:start w:val="1"/>
      <w:numFmt w:val="decimal"/>
      <w:lvlText w:val="%7."/>
      <w:lvlJc w:val="left"/>
      <w:pPr>
        <w:tabs>
          <w:tab w:val="num" w:pos="2411"/>
        </w:tabs>
        <w:ind w:left="2411" w:hanging="360"/>
      </w:pPr>
    </w:lvl>
    <w:lvl w:ilvl="7">
      <w:start w:val="1"/>
      <w:numFmt w:val="decimal"/>
      <w:lvlText w:val="%8."/>
      <w:lvlJc w:val="left"/>
      <w:pPr>
        <w:tabs>
          <w:tab w:val="num" w:pos="2771"/>
        </w:tabs>
        <w:ind w:left="2771" w:hanging="360"/>
      </w:pPr>
    </w:lvl>
    <w:lvl w:ilvl="8">
      <w:start w:val="1"/>
      <w:numFmt w:val="decimal"/>
      <w:lvlText w:val="%9."/>
      <w:lvlJc w:val="left"/>
      <w:pPr>
        <w:tabs>
          <w:tab w:val="num" w:pos="3131"/>
        </w:tabs>
        <w:ind w:left="3131" w:hanging="360"/>
      </w:pPr>
    </w:lvl>
  </w:abstractNum>
  <w:abstractNum w:abstractNumId="1" w15:restartNumberingAfterBreak="0">
    <w:nsid w:val="00000005"/>
    <w:multiLevelType w:val="singleLevel"/>
    <w:tmpl w:val="00000005"/>
    <w:name w:val="WW8Num5"/>
    <w:lvl w:ilvl="0">
      <w:start w:val="1"/>
      <w:numFmt w:val="bullet"/>
      <w:lvlText w:val=""/>
      <w:lvlJc w:val="left"/>
      <w:pPr>
        <w:tabs>
          <w:tab w:val="num" w:pos="283"/>
        </w:tabs>
        <w:ind w:left="283" w:hanging="283"/>
      </w:pPr>
      <w:rPr>
        <w:rFonts w:ascii="Wingdings" w:hAnsi="Wingdings" w:cs="Times New Roman"/>
        <w:color w:val="000000"/>
      </w:rPr>
    </w:lvl>
  </w:abstractNum>
  <w:abstractNum w:abstractNumId="2" w15:restartNumberingAfterBreak="0">
    <w:nsid w:val="00000008"/>
    <w:multiLevelType w:val="singleLevel"/>
    <w:tmpl w:val="00000008"/>
    <w:name w:val="WW8Num8"/>
    <w:lvl w:ilvl="0">
      <w:start w:val="1"/>
      <w:numFmt w:val="bullet"/>
      <w:lvlText w:val=""/>
      <w:lvlJc w:val="left"/>
      <w:pPr>
        <w:tabs>
          <w:tab w:val="num" w:pos="283"/>
        </w:tabs>
        <w:ind w:left="283" w:hanging="283"/>
      </w:pPr>
      <w:rPr>
        <w:rFonts w:ascii="Wingdings" w:hAnsi="Wingdings" w:cs="Symbol"/>
      </w:rPr>
    </w:lvl>
  </w:abstractNum>
  <w:abstractNum w:abstractNumId="3"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Wingdings" w:hAnsi="Wingdings" w:cs="Symbol"/>
      </w:rPr>
    </w:lvl>
  </w:abstractNum>
  <w:abstractNum w:abstractNumId="4" w15:restartNumberingAfterBreak="0">
    <w:nsid w:val="0000000C"/>
    <w:multiLevelType w:val="singleLevel"/>
    <w:tmpl w:val="0000000C"/>
    <w:name w:val="WW8Num12"/>
    <w:lvl w:ilvl="0">
      <w:numFmt w:val="bullet"/>
      <w:lvlText w:val="-"/>
      <w:lvlJc w:val="left"/>
      <w:pPr>
        <w:tabs>
          <w:tab w:val="num" w:pos="720"/>
        </w:tabs>
        <w:ind w:left="720" w:hanging="360"/>
      </w:pPr>
      <w:rPr>
        <w:rFonts w:ascii="Times New Roman" w:hAnsi="Times New Roman" w:cs="Times New Roman"/>
        <w:sz w:val="22"/>
        <w:szCs w:val="22"/>
      </w:rPr>
    </w:lvl>
  </w:abstractNum>
  <w:abstractNum w:abstractNumId="5"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Times New Roman"/>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Times New Roman"/>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Times New Roman"/>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6" w15:restartNumberingAfterBreak="0">
    <w:nsid w:val="05460654"/>
    <w:multiLevelType w:val="hybridMultilevel"/>
    <w:tmpl w:val="E72ADE6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8846B89"/>
    <w:multiLevelType w:val="hybridMultilevel"/>
    <w:tmpl w:val="54FA78E0"/>
    <w:lvl w:ilvl="0" w:tplc="2CEE031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0F764E50"/>
    <w:multiLevelType w:val="hybridMultilevel"/>
    <w:tmpl w:val="1944B5EA"/>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3D758FD"/>
    <w:multiLevelType w:val="hybridMultilevel"/>
    <w:tmpl w:val="5D002D5C"/>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6A458CE"/>
    <w:multiLevelType w:val="hybridMultilevel"/>
    <w:tmpl w:val="6CD80708"/>
    <w:lvl w:ilvl="0" w:tplc="2CEE031A">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1" w15:restartNumberingAfterBreak="0">
    <w:nsid w:val="1AC2283E"/>
    <w:multiLevelType w:val="hybridMultilevel"/>
    <w:tmpl w:val="37F66146"/>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66A70D1"/>
    <w:multiLevelType w:val="hybridMultilevel"/>
    <w:tmpl w:val="A42EF624"/>
    <w:lvl w:ilvl="0" w:tplc="0A3ABF32">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295D0DA7"/>
    <w:multiLevelType w:val="hybridMultilevel"/>
    <w:tmpl w:val="D4E00F3E"/>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A083EAB"/>
    <w:multiLevelType w:val="hybridMultilevel"/>
    <w:tmpl w:val="D2689160"/>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F212FAD"/>
    <w:multiLevelType w:val="hybridMultilevel"/>
    <w:tmpl w:val="10FE4E58"/>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21B61F6"/>
    <w:multiLevelType w:val="hybridMultilevel"/>
    <w:tmpl w:val="C0DE92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5EC4F9B"/>
    <w:multiLevelType w:val="hybridMultilevel"/>
    <w:tmpl w:val="EF005A5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8C36184"/>
    <w:multiLevelType w:val="hybridMultilevel"/>
    <w:tmpl w:val="49FA7C7C"/>
    <w:lvl w:ilvl="0" w:tplc="444ED65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B450878"/>
    <w:multiLevelType w:val="hybridMultilevel"/>
    <w:tmpl w:val="AE5217B8"/>
    <w:lvl w:ilvl="0" w:tplc="04100005">
      <w:start w:val="1"/>
      <w:numFmt w:val="bullet"/>
      <w:lvlText w:val=""/>
      <w:lvlJc w:val="left"/>
      <w:pPr>
        <w:ind w:left="720" w:hanging="360"/>
      </w:pPr>
      <w:rPr>
        <w:rFonts w:ascii="Wingdings" w:hAnsi="Wingdings" w:hint="default"/>
      </w:rPr>
    </w:lvl>
    <w:lvl w:ilvl="1" w:tplc="04100005">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CDF785D"/>
    <w:multiLevelType w:val="hybridMultilevel"/>
    <w:tmpl w:val="2D1AC808"/>
    <w:lvl w:ilvl="0" w:tplc="7BC0E1D4">
      <w:start w:val="1"/>
      <w:numFmt w:val="bullet"/>
      <w:lvlText w:val="□"/>
      <w:lvlJc w:val="left"/>
      <w:pPr>
        <w:ind w:left="720" w:hanging="360"/>
      </w:pPr>
      <w:rPr>
        <w:rFonts w:ascii="Arial" w:hAnsi="Arial" w:hint="default"/>
      </w:rPr>
    </w:lvl>
    <w:lvl w:ilvl="1" w:tplc="D424E99A">
      <w:numFmt w:val="bullet"/>
      <w:lvlText w:val="-"/>
      <w:lvlJc w:val="left"/>
      <w:pPr>
        <w:ind w:left="1788" w:hanging="708"/>
      </w:pPr>
      <w:rPr>
        <w:rFonts w:ascii="Times New Roman" w:eastAsiaTheme="minorHAns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D87296D"/>
    <w:multiLevelType w:val="hybridMultilevel"/>
    <w:tmpl w:val="EC1CADDC"/>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3D8654B"/>
    <w:multiLevelType w:val="hybridMultilevel"/>
    <w:tmpl w:val="89F288A6"/>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C1465A2"/>
    <w:multiLevelType w:val="hybridMultilevel"/>
    <w:tmpl w:val="6F78E2A0"/>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E8C187A"/>
    <w:multiLevelType w:val="multilevel"/>
    <w:tmpl w:val="6EA8C0A6"/>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0383DE1"/>
    <w:multiLevelType w:val="multilevel"/>
    <w:tmpl w:val="51581624"/>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16600D2"/>
    <w:multiLevelType w:val="multilevel"/>
    <w:tmpl w:val="5AC25374"/>
    <w:lvl w:ilvl="0">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257209D"/>
    <w:multiLevelType w:val="hybridMultilevel"/>
    <w:tmpl w:val="D4321310"/>
    <w:lvl w:ilvl="0" w:tplc="0A3ABF32">
      <w:start w:val="1"/>
      <w:numFmt w:val="bullet"/>
      <w:lvlText w:val=""/>
      <w:lvlJc w:val="left"/>
      <w:pPr>
        <w:ind w:left="2073" w:hanging="360"/>
      </w:pPr>
      <w:rPr>
        <w:rFonts w:ascii="Symbol" w:hAnsi="Symbol" w:hint="default"/>
      </w:rPr>
    </w:lvl>
    <w:lvl w:ilvl="1" w:tplc="04100003" w:tentative="1">
      <w:start w:val="1"/>
      <w:numFmt w:val="bullet"/>
      <w:lvlText w:val="o"/>
      <w:lvlJc w:val="left"/>
      <w:pPr>
        <w:ind w:left="2793" w:hanging="360"/>
      </w:pPr>
      <w:rPr>
        <w:rFonts w:ascii="Courier New" w:hAnsi="Courier New" w:cs="Courier New" w:hint="default"/>
      </w:rPr>
    </w:lvl>
    <w:lvl w:ilvl="2" w:tplc="04100005" w:tentative="1">
      <w:start w:val="1"/>
      <w:numFmt w:val="bullet"/>
      <w:lvlText w:val=""/>
      <w:lvlJc w:val="left"/>
      <w:pPr>
        <w:ind w:left="3513" w:hanging="360"/>
      </w:pPr>
      <w:rPr>
        <w:rFonts w:ascii="Wingdings" w:hAnsi="Wingdings" w:hint="default"/>
      </w:rPr>
    </w:lvl>
    <w:lvl w:ilvl="3" w:tplc="04100001" w:tentative="1">
      <w:start w:val="1"/>
      <w:numFmt w:val="bullet"/>
      <w:lvlText w:val=""/>
      <w:lvlJc w:val="left"/>
      <w:pPr>
        <w:ind w:left="4233" w:hanging="360"/>
      </w:pPr>
      <w:rPr>
        <w:rFonts w:ascii="Symbol" w:hAnsi="Symbol" w:hint="default"/>
      </w:rPr>
    </w:lvl>
    <w:lvl w:ilvl="4" w:tplc="04100003" w:tentative="1">
      <w:start w:val="1"/>
      <w:numFmt w:val="bullet"/>
      <w:lvlText w:val="o"/>
      <w:lvlJc w:val="left"/>
      <w:pPr>
        <w:ind w:left="4953" w:hanging="360"/>
      </w:pPr>
      <w:rPr>
        <w:rFonts w:ascii="Courier New" w:hAnsi="Courier New" w:cs="Courier New" w:hint="default"/>
      </w:rPr>
    </w:lvl>
    <w:lvl w:ilvl="5" w:tplc="04100005" w:tentative="1">
      <w:start w:val="1"/>
      <w:numFmt w:val="bullet"/>
      <w:lvlText w:val=""/>
      <w:lvlJc w:val="left"/>
      <w:pPr>
        <w:ind w:left="5673" w:hanging="360"/>
      </w:pPr>
      <w:rPr>
        <w:rFonts w:ascii="Wingdings" w:hAnsi="Wingdings" w:hint="default"/>
      </w:rPr>
    </w:lvl>
    <w:lvl w:ilvl="6" w:tplc="04100001" w:tentative="1">
      <w:start w:val="1"/>
      <w:numFmt w:val="bullet"/>
      <w:lvlText w:val=""/>
      <w:lvlJc w:val="left"/>
      <w:pPr>
        <w:ind w:left="6393" w:hanging="360"/>
      </w:pPr>
      <w:rPr>
        <w:rFonts w:ascii="Symbol" w:hAnsi="Symbol" w:hint="default"/>
      </w:rPr>
    </w:lvl>
    <w:lvl w:ilvl="7" w:tplc="04100003" w:tentative="1">
      <w:start w:val="1"/>
      <w:numFmt w:val="bullet"/>
      <w:lvlText w:val="o"/>
      <w:lvlJc w:val="left"/>
      <w:pPr>
        <w:ind w:left="7113" w:hanging="360"/>
      </w:pPr>
      <w:rPr>
        <w:rFonts w:ascii="Courier New" w:hAnsi="Courier New" w:cs="Courier New" w:hint="default"/>
      </w:rPr>
    </w:lvl>
    <w:lvl w:ilvl="8" w:tplc="04100005" w:tentative="1">
      <w:start w:val="1"/>
      <w:numFmt w:val="bullet"/>
      <w:lvlText w:val=""/>
      <w:lvlJc w:val="left"/>
      <w:pPr>
        <w:ind w:left="7833" w:hanging="360"/>
      </w:pPr>
      <w:rPr>
        <w:rFonts w:ascii="Wingdings" w:hAnsi="Wingdings" w:hint="default"/>
      </w:rPr>
    </w:lvl>
  </w:abstractNum>
  <w:abstractNum w:abstractNumId="28" w15:restartNumberingAfterBreak="0">
    <w:nsid w:val="533316D0"/>
    <w:multiLevelType w:val="hybridMultilevel"/>
    <w:tmpl w:val="9BB6334E"/>
    <w:lvl w:ilvl="0" w:tplc="0A3ABF32">
      <w:start w:val="1"/>
      <w:numFmt w:val="bullet"/>
      <w:lvlText w:val=""/>
      <w:lvlJc w:val="left"/>
      <w:pPr>
        <w:ind w:left="1380" w:hanging="360"/>
      </w:pPr>
      <w:rPr>
        <w:rFonts w:ascii="Symbol" w:hAnsi="Symbol" w:hint="default"/>
      </w:rPr>
    </w:lvl>
    <w:lvl w:ilvl="1" w:tplc="04100003" w:tentative="1">
      <w:start w:val="1"/>
      <w:numFmt w:val="bullet"/>
      <w:lvlText w:val="o"/>
      <w:lvlJc w:val="left"/>
      <w:pPr>
        <w:ind w:left="2100" w:hanging="360"/>
      </w:pPr>
      <w:rPr>
        <w:rFonts w:ascii="Courier New" w:hAnsi="Courier New" w:cs="Courier New" w:hint="default"/>
      </w:rPr>
    </w:lvl>
    <w:lvl w:ilvl="2" w:tplc="04100005" w:tentative="1">
      <w:start w:val="1"/>
      <w:numFmt w:val="bullet"/>
      <w:lvlText w:val=""/>
      <w:lvlJc w:val="left"/>
      <w:pPr>
        <w:ind w:left="2820" w:hanging="360"/>
      </w:pPr>
      <w:rPr>
        <w:rFonts w:ascii="Wingdings" w:hAnsi="Wingdings" w:hint="default"/>
      </w:rPr>
    </w:lvl>
    <w:lvl w:ilvl="3" w:tplc="04100001" w:tentative="1">
      <w:start w:val="1"/>
      <w:numFmt w:val="bullet"/>
      <w:lvlText w:val=""/>
      <w:lvlJc w:val="left"/>
      <w:pPr>
        <w:ind w:left="3540" w:hanging="360"/>
      </w:pPr>
      <w:rPr>
        <w:rFonts w:ascii="Symbol" w:hAnsi="Symbol" w:hint="default"/>
      </w:rPr>
    </w:lvl>
    <w:lvl w:ilvl="4" w:tplc="04100003" w:tentative="1">
      <w:start w:val="1"/>
      <w:numFmt w:val="bullet"/>
      <w:lvlText w:val="o"/>
      <w:lvlJc w:val="left"/>
      <w:pPr>
        <w:ind w:left="4260" w:hanging="360"/>
      </w:pPr>
      <w:rPr>
        <w:rFonts w:ascii="Courier New" w:hAnsi="Courier New" w:cs="Courier New" w:hint="default"/>
      </w:rPr>
    </w:lvl>
    <w:lvl w:ilvl="5" w:tplc="04100005" w:tentative="1">
      <w:start w:val="1"/>
      <w:numFmt w:val="bullet"/>
      <w:lvlText w:val=""/>
      <w:lvlJc w:val="left"/>
      <w:pPr>
        <w:ind w:left="4980" w:hanging="360"/>
      </w:pPr>
      <w:rPr>
        <w:rFonts w:ascii="Wingdings" w:hAnsi="Wingdings" w:hint="default"/>
      </w:rPr>
    </w:lvl>
    <w:lvl w:ilvl="6" w:tplc="04100001" w:tentative="1">
      <w:start w:val="1"/>
      <w:numFmt w:val="bullet"/>
      <w:lvlText w:val=""/>
      <w:lvlJc w:val="left"/>
      <w:pPr>
        <w:ind w:left="5700" w:hanging="360"/>
      </w:pPr>
      <w:rPr>
        <w:rFonts w:ascii="Symbol" w:hAnsi="Symbol" w:hint="default"/>
      </w:rPr>
    </w:lvl>
    <w:lvl w:ilvl="7" w:tplc="04100003" w:tentative="1">
      <w:start w:val="1"/>
      <w:numFmt w:val="bullet"/>
      <w:lvlText w:val="o"/>
      <w:lvlJc w:val="left"/>
      <w:pPr>
        <w:ind w:left="6420" w:hanging="360"/>
      </w:pPr>
      <w:rPr>
        <w:rFonts w:ascii="Courier New" w:hAnsi="Courier New" w:cs="Courier New" w:hint="default"/>
      </w:rPr>
    </w:lvl>
    <w:lvl w:ilvl="8" w:tplc="04100005" w:tentative="1">
      <w:start w:val="1"/>
      <w:numFmt w:val="bullet"/>
      <w:lvlText w:val=""/>
      <w:lvlJc w:val="left"/>
      <w:pPr>
        <w:ind w:left="7140" w:hanging="360"/>
      </w:pPr>
      <w:rPr>
        <w:rFonts w:ascii="Wingdings" w:hAnsi="Wingdings" w:hint="default"/>
      </w:rPr>
    </w:lvl>
  </w:abstractNum>
  <w:abstractNum w:abstractNumId="29" w15:restartNumberingAfterBreak="0">
    <w:nsid w:val="542C5B97"/>
    <w:multiLevelType w:val="hybridMultilevel"/>
    <w:tmpl w:val="0AC232E2"/>
    <w:lvl w:ilvl="0" w:tplc="2CEE031A">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0" w15:restartNumberingAfterBreak="0">
    <w:nsid w:val="58172888"/>
    <w:multiLevelType w:val="multilevel"/>
    <w:tmpl w:val="68B2DF2E"/>
    <w:lvl w:ilvl="0">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rPr>
        <w:rFonts w:ascii="Courier New" w:eastAsia="Courier New" w:hAnsi="Courier New" w:cs="Courier New"/>
      </w:r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rPr>
        <w:rFonts w:ascii="Courier New" w:eastAsia="Courier New" w:hAnsi="Courier New" w:cs="Courier New"/>
      </w:r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rPr>
        <w:rFonts w:ascii="Courier New" w:eastAsia="Courier New" w:hAnsi="Courier New" w:cs="Courier New"/>
      </w:rPr>
    </w:lvl>
    <w:lvl w:ilvl="8">
      <w:start w:val="1"/>
      <w:numFmt w:val="bullet"/>
      <w:lvlText w:val="▪"/>
      <w:lvlJc w:val="left"/>
      <w:pPr>
        <w:ind w:left="6764" w:hanging="360"/>
      </w:pPr>
      <w:rPr>
        <w:rFonts w:ascii="Noto Sans Symbols" w:eastAsia="Noto Sans Symbols" w:hAnsi="Noto Sans Symbols" w:cs="Noto Sans Symbols"/>
      </w:rPr>
    </w:lvl>
  </w:abstractNum>
  <w:abstractNum w:abstractNumId="31" w15:restartNumberingAfterBreak="0">
    <w:nsid w:val="5CBE395A"/>
    <w:multiLevelType w:val="hybridMultilevel"/>
    <w:tmpl w:val="EEA6D608"/>
    <w:lvl w:ilvl="0" w:tplc="0A3ABF3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6452703"/>
    <w:multiLevelType w:val="multilevel"/>
    <w:tmpl w:val="9FA2B1A8"/>
    <w:lvl w:ilvl="0">
      <w:numFmt w:val="bullet"/>
      <w:lvlText w:val="□"/>
      <w:lvlJc w:val="left"/>
      <w:pPr>
        <w:ind w:left="807" w:hanging="360"/>
      </w:pPr>
      <w:rPr>
        <w:rFonts w:ascii="Noto Sans Symbols" w:eastAsia="Noto Sans Symbols" w:hAnsi="Noto Sans Symbols" w:cs="Noto Sans Symbols"/>
      </w:rPr>
    </w:lvl>
    <w:lvl w:ilvl="1">
      <w:start w:val="1"/>
      <w:numFmt w:val="bullet"/>
      <w:lvlText w:val="o"/>
      <w:lvlJc w:val="left"/>
      <w:pPr>
        <w:ind w:left="1527" w:hanging="360"/>
      </w:pPr>
      <w:rPr>
        <w:rFonts w:ascii="Courier New" w:eastAsia="Courier New" w:hAnsi="Courier New" w:cs="Courier New"/>
      </w:rPr>
    </w:lvl>
    <w:lvl w:ilvl="2">
      <w:start w:val="1"/>
      <w:numFmt w:val="bullet"/>
      <w:lvlText w:val="▪"/>
      <w:lvlJc w:val="left"/>
      <w:pPr>
        <w:ind w:left="2247" w:hanging="360"/>
      </w:pPr>
      <w:rPr>
        <w:rFonts w:ascii="Noto Sans Symbols" w:eastAsia="Noto Sans Symbols" w:hAnsi="Noto Sans Symbols" w:cs="Noto Sans Symbols"/>
      </w:rPr>
    </w:lvl>
    <w:lvl w:ilvl="3">
      <w:start w:val="1"/>
      <w:numFmt w:val="bullet"/>
      <w:lvlText w:val="●"/>
      <w:lvlJc w:val="left"/>
      <w:pPr>
        <w:ind w:left="2967" w:hanging="360"/>
      </w:pPr>
      <w:rPr>
        <w:rFonts w:ascii="Noto Sans Symbols" w:eastAsia="Noto Sans Symbols" w:hAnsi="Noto Sans Symbols" w:cs="Noto Sans Symbols"/>
      </w:rPr>
    </w:lvl>
    <w:lvl w:ilvl="4">
      <w:start w:val="1"/>
      <w:numFmt w:val="bullet"/>
      <w:lvlText w:val="o"/>
      <w:lvlJc w:val="left"/>
      <w:pPr>
        <w:ind w:left="3687" w:hanging="360"/>
      </w:pPr>
      <w:rPr>
        <w:rFonts w:ascii="Courier New" w:eastAsia="Courier New" w:hAnsi="Courier New" w:cs="Courier New"/>
      </w:rPr>
    </w:lvl>
    <w:lvl w:ilvl="5">
      <w:start w:val="1"/>
      <w:numFmt w:val="bullet"/>
      <w:lvlText w:val="▪"/>
      <w:lvlJc w:val="left"/>
      <w:pPr>
        <w:ind w:left="4407" w:hanging="360"/>
      </w:pPr>
      <w:rPr>
        <w:rFonts w:ascii="Noto Sans Symbols" w:eastAsia="Noto Sans Symbols" w:hAnsi="Noto Sans Symbols" w:cs="Noto Sans Symbols"/>
      </w:rPr>
    </w:lvl>
    <w:lvl w:ilvl="6">
      <w:start w:val="1"/>
      <w:numFmt w:val="bullet"/>
      <w:lvlText w:val="●"/>
      <w:lvlJc w:val="left"/>
      <w:pPr>
        <w:ind w:left="5127" w:hanging="360"/>
      </w:pPr>
      <w:rPr>
        <w:rFonts w:ascii="Noto Sans Symbols" w:eastAsia="Noto Sans Symbols" w:hAnsi="Noto Sans Symbols" w:cs="Noto Sans Symbols"/>
      </w:rPr>
    </w:lvl>
    <w:lvl w:ilvl="7">
      <w:start w:val="1"/>
      <w:numFmt w:val="bullet"/>
      <w:lvlText w:val="o"/>
      <w:lvlJc w:val="left"/>
      <w:pPr>
        <w:ind w:left="5847" w:hanging="360"/>
      </w:pPr>
      <w:rPr>
        <w:rFonts w:ascii="Courier New" w:eastAsia="Courier New" w:hAnsi="Courier New" w:cs="Courier New"/>
      </w:rPr>
    </w:lvl>
    <w:lvl w:ilvl="8">
      <w:start w:val="1"/>
      <w:numFmt w:val="bullet"/>
      <w:lvlText w:val="▪"/>
      <w:lvlJc w:val="left"/>
      <w:pPr>
        <w:ind w:left="6567" w:hanging="360"/>
      </w:pPr>
      <w:rPr>
        <w:rFonts w:ascii="Noto Sans Symbols" w:eastAsia="Noto Sans Symbols" w:hAnsi="Noto Sans Symbols" w:cs="Noto Sans Symbols"/>
      </w:rPr>
    </w:lvl>
  </w:abstractNum>
  <w:abstractNum w:abstractNumId="33" w15:restartNumberingAfterBreak="0">
    <w:nsid w:val="66BC7822"/>
    <w:multiLevelType w:val="hybridMultilevel"/>
    <w:tmpl w:val="205CE86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83339E0"/>
    <w:multiLevelType w:val="multilevel"/>
    <w:tmpl w:val="FCEEC410"/>
    <w:lvl w:ilvl="0">
      <w:numFmt w:val="bullet"/>
      <w:lvlText w:val="□"/>
      <w:lvlJc w:val="left"/>
      <w:pPr>
        <w:ind w:left="1546" w:hanging="360"/>
      </w:pPr>
      <w:rPr>
        <w:rFonts w:ascii="Noto Sans Symbols" w:eastAsia="Noto Sans Symbols" w:hAnsi="Noto Sans Symbols" w:cs="Noto Sans Symbols"/>
      </w:rPr>
    </w:lvl>
    <w:lvl w:ilvl="1">
      <w:start w:val="1"/>
      <w:numFmt w:val="bullet"/>
      <w:lvlText w:val="o"/>
      <w:lvlJc w:val="left"/>
      <w:pPr>
        <w:ind w:left="2266" w:hanging="360"/>
      </w:pPr>
      <w:rPr>
        <w:rFonts w:ascii="Courier New" w:eastAsia="Courier New" w:hAnsi="Courier New" w:cs="Courier New"/>
      </w:rPr>
    </w:lvl>
    <w:lvl w:ilvl="2">
      <w:start w:val="1"/>
      <w:numFmt w:val="bullet"/>
      <w:lvlText w:val="▪"/>
      <w:lvlJc w:val="left"/>
      <w:pPr>
        <w:ind w:left="2986" w:hanging="360"/>
      </w:pPr>
      <w:rPr>
        <w:rFonts w:ascii="Noto Sans Symbols" w:eastAsia="Noto Sans Symbols" w:hAnsi="Noto Sans Symbols" w:cs="Noto Sans Symbols"/>
      </w:rPr>
    </w:lvl>
    <w:lvl w:ilvl="3">
      <w:start w:val="1"/>
      <w:numFmt w:val="bullet"/>
      <w:lvlText w:val="●"/>
      <w:lvlJc w:val="left"/>
      <w:pPr>
        <w:ind w:left="3706" w:hanging="360"/>
      </w:pPr>
      <w:rPr>
        <w:rFonts w:ascii="Noto Sans Symbols" w:eastAsia="Noto Sans Symbols" w:hAnsi="Noto Sans Symbols" w:cs="Noto Sans Symbols"/>
      </w:rPr>
    </w:lvl>
    <w:lvl w:ilvl="4">
      <w:start w:val="1"/>
      <w:numFmt w:val="bullet"/>
      <w:lvlText w:val="o"/>
      <w:lvlJc w:val="left"/>
      <w:pPr>
        <w:ind w:left="4426" w:hanging="360"/>
      </w:pPr>
      <w:rPr>
        <w:rFonts w:ascii="Courier New" w:eastAsia="Courier New" w:hAnsi="Courier New" w:cs="Courier New"/>
      </w:rPr>
    </w:lvl>
    <w:lvl w:ilvl="5">
      <w:start w:val="1"/>
      <w:numFmt w:val="bullet"/>
      <w:lvlText w:val="▪"/>
      <w:lvlJc w:val="left"/>
      <w:pPr>
        <w:ind w:left="5146" w:hanging="360"/>
      </w:pPr>
      <w:rPr>
        <w:rFonts w:ascii="Noto Sans Symbols" w:eastAsia="Noto Sans Symbols" w:hAnsi="Noto Sans Symbols" w:cs="Noto Sans Symbols"/>
      </w:rPr>
    </w:lvl>
    <w:lvl w:ilvl="6">
      <w:start w:val="1"/>
      <w:numFmt w:val="bullet"/>
      <w:lvlText w:val="●"/>
      <w:lvlJc w:val="left"/>
      <w:pPr>
        <w:ind w:left="5866" w:hanging="360"/>
      </w:pPr>
      <w:rPr>
        <w:rFonts w:ascii="Noto Sans Symbols" w:eastAsia="Noto Sans Symbols" w:hAnsi="Noto Sans Symbols" w:cs="Noto Sans Symbols"/>
      </w:rPr>
    </w:lvl>
    <w:lvl w:ilvl="7">
      <w:start w:val="1"/>
      <w:numFmt w:val="bullet"/>
      <w:lvlText w:val="o"/>
      <w:lvlJc w:val="left"/>
      <w:pPr>
        <w:ind w:left="6586" w:hanging="360"/>
      </w:pPr>
      <w:rPr>
        <w:rFonts w:ascii="Courier New" w:eastAsia="Courier New" w:hAnsi="Courier New" w:cs="Courier New"/>
      </w:rPr>
    </w:lvl>
    <w:lvl w:ilvl="8">
      <w:start w:val="1"/>
      <w:numFmt w:val="bullet"/>
      <w:lvlText w:val="▪"/>
      <w:lvlJc w:val="left"/>
      <w:pPr>
        <w:ind w:left="7306" w:hanging="360"/>
      </w:pPr>
      <w:rPr>
        <w:rFonts w:ascii="Noto Sans Symbols" w:eastAsia="Noto Sans Symbols" w:hAnsi="Noto Sans Symbols" w:cs="Noto Sans Symbols"/>
      </w:rPr>
    </w:lvl>
  </w:abstractNum>
  <w:abstractNum w:abstractNumId="35" w15:restartNumberingAfterBreak="0">
    <w:nsid w:val="691D54E2"/>
    <w:multiLevelType w:val="multilevel"/>
    <w:tmpl w:val="2EA4AD76"/>
    <w:lvl w:ilvl="0">
      <w:numFmt w:val="bullet"/>
      <w:lvlText w:val="□"/>
      <w:lvlJc w:val="left"/>
      <w:pPr>
        <w:ind w:left="1546" w:hanging="360"/>
      </w:pPr>
      <w:rPr>
        <w:rFonts w:ascii="Noto Sans Symbols" w:eastAsia="Noto Sans Symbols" w:hAnsi="Noto Sans Symbols" w:cs="Noto Sans Symbols"/>
      </w:rPr>
    </w:lvl>
    <w:lvl w:ilvl="1">
      <w:start w:val="1"/>
      <w:numFmt w:val="bullet"/>
      <w:lvlText w:val="o"/>
      <w:lvlJc w:val="left"/>
      <w:pPr>
        <w:ind w:left="2266" w:hanging="360"/>
      </w:pPr>
      <w:rPr>
        <w:rFonts w:ascii="Courier New" w:eastAsia="Courier New" w:hAnsi="Courier New" w:cs="Courier New"/>
      </w:rPr>
    </w:lvl>
    <w:lvl w:ilvl="2">
      <w:start w:val="1"/>
      <w:numFmt w:val="bullet"/>
      <w:lvlText w:val="▪"/>
      <w:lvlJc w:val="left"/>
      <w:pPr>
        <w:ind w:left="2986" w:hanging="360"/>
      </w:pPr>
      <w:rPr>
        <w:rFonts w:ascii="Noto Sans Symbols" w:eastAsia="Noto Sans Symbols" w:hAnsi="Noto Sans Symbols" w:cs="Noto Sans Symbols"/>
      </w:rPr>
    </w:lvl>
    <w:lvl w:ilvl="3">
      <w:start w:val="1"/>
      <w:numFmt w:val="bullet"/>
      <w:lvlText w:val="●"/>
      <w:lvlJc w:val="left"/>
      <w:pPr>
        <w:ind w:left="3706" w:hanging="360"/>
      </w:pPr>
      <w:rPr>
        <w:rFonts w:ascii="Noto Sans Symbols" w:eastAsia="Noto Sans Symbols" w:hAnsi="Noto Sans Symbols" w:cs="Noto Sans Symbols"/>
      </w:rPr>
    </w:lvl>
    <w:lvl w:ilvl="4">
      <w:start w:val="1"/>
      <w:numFmt w:val="bullet"/>
      <w:lvlText w:val="o"/>
      <w:lvlJc w:val="left"/>
      <w:pPr>
        <w:ind w:left="4426" w:hanging="360"/>
      </w:pPr>
      <w:rPr>
        <w:rFonts w:ascii="Courier New" w:eastAsia="Courier New" w:hAnsi="Courier New" w:cs="Courier New"/>
      </w:rPr>
    </w:lvl>
    <w:lvl w:ilvl="5">
      <w:start w:val="1"/>
      <w:numFmt w:val="bullet"/>
      <w:lvlText w:val="▪"/>
      <w:lvlJc w:val="left"/>
      <w:pPr>
        <w:ind w:left="5146" w:hanging="360"/>
      </w:pPr>
      <w:rPr>
        <w:rFonts w:ascii="Noto Sans Symbols" w:eastAsia="Noto Sans Symbols" w:hAnsi="Noto Sans Symbols" w:cs="Noto Sans Symbols"/>
      </w:rPr>
    </w:lvl>
    <w:lvl w:ilvl="6">
      <w:start w:val="1"/>
      <w:numFmt w:val="bullet"/>
      <w:lvlText w:val="●"/>
      <w:lvlJc w:val="left"/>
      <w:pPr>
        <w:ind w:left="5866" w:hanging="360"/>
      </w:pPr>
      <w:rPr>
        <w:rFonts w:ascii="Noto Sans Symbols" w:eastAsia="Noto Sans Symbols" w:hAnsi="Noto Sans Symbols" w:cs="Noto Sans Symbols"/>
      </w:rPr>
    </w:lvl>
    <w:lvl w:ilvl="7">
      <w:start w:val="1"/>
      <w:numFmt w:val="bullet"/>
      <w:lvlText w:val="o"/>
      <w:lvlJc w:val="left"/>
      <w:pPr>
        <w:ind w:left="6586" w:hanging="360"/>
      </w:pPr>
      <w:rPr>
        <w:rFonts w:ascii="Courier New" w:eastAsia="Courier New" w:hAnsi="Courier New" w:cs="Courier New"/>
      </w:rPr>
    </w:lvl>
    <w:lvl w:ilvl="8">
      <w:start w:val="1"/>
      <w:numFmt w:val="bullet"/>
      <w:lvlText w:val="▪"/>
      <w:lvlJc w:val="left"/>
      <w:pPr>
        <w:ind w:left="7306" w:hanging="360"/>
      </w:pPr>
      <w:rPr>
        <w:rFonts w:ascii="Noto Sans Symbols" w:eastAsia="Noto Sans Symbols" w:hAnsi="Noto Sans Symbols" w:cs="Noto Sans Symbols"/>
      </w:rPr>
    </w:lvl>
  </w:abstractNum>
  <w:abstractNum w:abstractNumId="36" w15:restartNumberingAfterBreak="0">
    <w:nsid w:val="6CEF5432"/>
    <w:multiLevelType w:val="hybridMultilevel"/>
    <w:tmpl w:val="7A126D92"/>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6463AB4"/>
    <w:multiLevelType w:val="multilevel"/>
    <w:tmpl w:val="A3988CDE"/>
    <w:lvl w:ilvl="0">
      <w:numFmt w:val="bullet"/>
      <w:lvlText w:val="□"/>
      <w:lvlJc w:val="left"/>
      <w:pPr>
        <w:ind w:left="466" w:hanging="360"/>
      </w:pPr>
      <w:rPr>
        <w:rFonts w:ascii="Noto Sans Symbols" w:eastAsia="Noto Sans Symbols" w:hAnsi="Noto Sans Symbols" w:cs="Noto Sans Symbols"/>
      </w:rPr>
    </w:lvl>
    <w:lvl w:ilvl="1">
      <w:numFmt w:val="bullet"/>
      <w:lvlText w:val="●"/>
      <w:lvlJc w:val="left"/>
      <w:pPr>
        <w:ind w:left="1186" w:hanging="360"/>
      </w:pPr>
      <w:rPr>
        <w:rFonts w:ascii="Noto Sans Symbols" w:eastAsia="Noto Sans Symbols" w:hAnsi="Noto Sans Symbols" w:cs="Noto Sans Symbols"/>
        <w:b/>
        <w:color w:val="000000"/>
        <w:sz w:val="28"/>
        <w:szCs w:val="28"/>
      </w:rPr>
    </w:lvl>
    <w:lvl w:ilvl="2">
      <w:start w:val="1"/>
      <w:numFmt w:val="bullet"/>
      <w:lvlText w:val="▪"/>
      <w:lvlJc w:val="left"/>
      <w:pPr>
        <w:ind w:left="1906" w:hanging="360"/>
      </w:pPr>
      <w:rPr>
        <w:rFonts w:ascii="Noto Sans Symbols" w:eastAsia="Noto Sans Symbols" w:hAnsi="Noto Sans Symbols" w:cs="Noto Sans Symbols"/>
      </w:rPr>
    </w:lvl>
    <w:lvl w:ilvl="3">
      <w:start w:val="1"/>
      <w:numFmt w:val="bullet"/>
      <w:lvlText w:val="●"/>
      <w:lvlJc w:val="left"/>
      <w:pPr>
        <w:ind w:left="2626" w:hanging="360"/>
      </w:pPr>
      <w:rPr>
        <w:rFonts w:ascii="Noto Sans Symbols" w:eastAsia="Noto Sans Symbols" w:hAnsi="Noto Sans Symbols" w:cs="Noto Sans Symbols"/>
      </w:rPr>
    </w:lvl>
    <w:lvl w:ilvl="4">
      <w:start w:val="1"/>
      <w:numFmt w:val="bullet"/>
      <w:lvlText w:val="o"/>
      <w:lvlJc w:val="left"/>
      <w:pPr>
        <w:ind w:left="3346" w:hanging="360"/>
      </w:pPr>
      <w:rPr>
        <w:rFonts w:ascii="Courier New" w:eastAsia="Courier New" w:hAnsi="Courier New" w:cs="Courier New"/>
      </w:rPr>
    </w:lvl>
    <w:lvl w:ilvl="5">
      <w:start w:val="1"/>
      <w:numFmt w:val="bullet"/>
      <w:lvlText w:val="▪"/>
      <w:lvlJc w:val="left"/>
      <w:pPr>
        <w:ind w:left="4066" w:hanging="360"/>
      </w:pPr>
      <w:rPr>
        <w:rFonts w:ascii="Noto Sans Symbols" w:eastAsia="Noto Sans Symbols" w:hAnsi="Noto Sans Symbols" w:cs="Noto Sans Symbols"/>
      </w:rPr>
    </w:lvl>
    <w:lvl w:ilvl="6">
      <w:start w:val="1"/>
      <w:numFmt w:val="bullet"/>
      <w:lvlText w:val="●"/>
      <w:lvlJc w:val="left"/>
      <w:pPr>
        <w:ind w:left="4786" w:hanging="360"/>
      </w:pPr>
      <w:rPr>
        <w:rFonts w:ascii="Noto Sans Symbols" w:eastAsia="Noto Sans Symbols" w:hAnsi="Noto Sans Symbols" w:cs="Noto Sans Symbols"/>
      </w:rPr>
    </w:lvl>
    <w:lvl w:ilvl="7">
      <w:start w:val="1"/>
      <w:numFmt w:val="bullet"/>
      <w:lvlText w:val="o"/>
      <w:lvlJc w:val="left"/>
      <w:pPr>
        <w:ind w:left="5506" w:hanging="360"/>
      </w:pPr>
      <w:rPr>
        <w:rFonts w:ascii="Courier New" w:eastAsia="Courier New" w:hAnsi="Courier New" w:cs="Courier New"/>
      </w:rPr>
    </w:lvl>
    <w:lvl w:ilvl="8">
      <w:start w:val="1"/>
      <w:numFmt w:val="bullet"/>
      <w:lvlText w:val="▪"/>
      <w:lvlJc w:val="left"/>
      <w:pPr>
        <w:ind w:left="6226" w:hanging="360"/>
      </w:pPr>
      <w:rPr>
        <w:rFonts w:ascii="Noto Sans Symbols" w:eastAsia="Noto Sans Symbols" w:hAnsi="Noto Sans Symbols" w:cs="Noto Sans Symbols"/>
      </w:rPr>
    </w:lvl>
  </w:abstractNum>
  <w:abstractNum w:abstractNumId="38" w15:restartNumberingAfterBreak="0">
    <w:nsid w:val="7B605330"/>
    <w:multiLevelType w:val="hybridMultilevel"/>
    <w:tmpl w:val="1CECD4F6"/>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BAB237A"/>
    <w:multiLevelType w:val="multilevel"/>
    <w:tmpl w:val="5686CC06"/>
    <w:lvl w:ilvl="0">
      <w:numFmt w:val="bullet"/>
      <w:lvlText w:val="□"/>
      <w:lvlJc w:val="left"/>
      <w:pPr>
        <w:ind w:left="1546" w:hanging="360"/>
      </w:pPr>
      <w:rPr>
        <w:rFonts w:ascii="Noto Sans Symbols" w:eastAsia="Noto Sans Symbols" w:hAnsi="Noto Sans Symbols" w:cs="Noto Sans Symbols"/>
      </w:rPr>
    </w:lvl>
    <w:lvl w:ilvl="1">
      <w:start w:val="1"/>
      <w:numFmt w:val="bullet"/>
      <w:lvlText w:val="o"/>
      <w:lvlJc w:val="left"/>
      <w:pPr>
        <w:ind w:left="2266" w:hanging="360"/>
      </w:pPr>
      <w:rPr>
        <w:rFonts w:ascii="Courier New" w:eastAsia="Courier New" w:hAnsi="Courier New" w:cs="Courier New"/>
      </w:rPr>
    </w:lvl>
    <w:lvl w:ilvl="2">
      <w:start w:val="1"/>
      <w:numFmt w:val="bullet"/>
      <w:lvlText w:val="▪"/>
      <w:lvlJc w:val="left"/>
      <w:pPr>
        <w:ind w:left="2986" w:hanging="360"/>
      </w:pPr>
      <w:rPr>
        <w:rFonts w:ascii="Noto Sans Symbols" w:eastAsia="Noto Sans Symbols" w:hAnsi="Noto Sans Symbols" w:cs="Noto Sans Symbols"/>
      </w:rPr>
    </w:lvl>
    <w:lvl w:ilvl="3">
      <w:start w:val="1"/>
      <w:numFmt w:val="bullet"/>
      <w:lvlText w:val="●"/>
      <w:lvlJc w:val="left"/>
      <w:pPr>
        <w:ind w:left="3706" w:hanging="360"/>
      </w:pPr>
      <w:rPr>
        <w:rFonts w:ascii="Noto Sans Symbols" w:eastAsia="Noto Sans Symbols" w:hAnsi="Noto Sans Symbols" w:cs="Noto Sans Symbols"/>
      </w:rPr>
    </w:lvl>
    <w:lvl w:ilvl="4">
      <w:start w:val="1"/>
      <w:numFmt w:val="bullet"/>
      <w:lvlText w:val="o"/>
      <w:lvlJc w:val="left"/>
      <w:pPr>
        <w:ind w:left="4426" w:hanging="360"/>
      </w:pPr>
      <w:rPr>
        <w:rFonts w:ascii="Courier New" w:eastAsia="Courier New" w:hAnsi="Courier New" w:cs="Courier New"/>
      </w:rPr>
    </w:lvl>
    <w:lvl w:ilvl="5">
      <w:start w:val="1"/>
      <w:numFmt w:val="bullet"/>
      <w:lvlText w:val="▪"/>
      <w:lvlJc w:val="left"/>
      <w:pPr>
        <w:ind w:left="5146" w:hanging="360"/>
      </w:pPr>
      <w:rPr>
        <w:rFonts w:ascii="Noto Sans Symbols" w:eastAsia="Noto Sans Symbols" w:hAnsi="Noto Sans Symbols" w:cs="Noto Sans Symbols"/>
      </w:rPr>
    </w:lvl>
    <w:lvl w:ilvl="6">
      <w:start w:val="1"/>
      <w:numFmt w:val="bullet"/>
      <w:lvlText w:val="●"/>
      <w:lvlJc w:val="left"/>
      <w:pPr>
        <w:ind w:left="5866" w:hanging="360"/>
      </w:pPr>
      <w:rPr>
        <w:rFonts w:ascii="Noto Sans Symbols" w:eastAsia="Noto Sans Symbols" w:hAnsi="Noto Sans Symbols" w:cs="Noto Sans Symbols"/>
      </w:rPr>
    </w:lvl>
    <w:lvl w:ilvl="7">
      <w:start w:val="1"/>
      <w:numFmt w:val="bullet"/>
      <w:lvlText w:val="o"/>
      <w:lvlJc w:val="left"/>
      <w:pPr>
        <w:ind w:left="6586" w:hanging="360"/>
      </w:pPr>
      <w:rPr>
        <w:rFonts w:ascii="Courier New" w:eastAsia="Courier New" w:hAnsi="Courier New" w:cs="Courier New"/>
      </w:rPr>
    </w:lvl>
    <w:lvl w:ilvl="8">
      <w:start w:val="1"/>
      <w:numFmt w:val="bullet"/>
      <w:lvlText w:val="▪"/>
      <w:lvlJc w:val="left"/>
      <w:pPr>
        <w:ind w:left="7306" w:hanging="360"/>
      </w:pPr>
      <w:rPr>
        <w:rFonts w:ascii="Noto Sans Symbols" w:eastAsia="Noto Sans Symbols" w:hAnsi="Noto Sans Symbols" w:cs="Noto Sans Symbols"/>
      </w:rPr>
    </w:lvl>
  </w:abstractNum>
  <w:abstractNum w:abstractNumId="40" w15:restartNumberingAfterBreak="0">
    <w:nsid w:val="7E4916B7"/>
    <w:multiLevelType w:val="hybridMultilevel"/>
    <w:tmpl w:val="5F3E6398"/>
    <w:lvl w:ilvl="0" w:tplc="2CEE03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E6F4453"/>
    <w:multiLevelType w:val="hybridMultilevel"/>
    <w:tmpl w:val="C04EE07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70900235">
    <w:abstractNumId w:val="31"/>
  </w:num>
  <w:num w:numId="2" w16cid:durableId="387654930">
    <w:abstractNumId w:val="41"/>
  </w:num>
  <w:num w:numId="3" w16cid:durableId="1424299943">
    <w:abstractNumId w:val="7"/>
  </w:num>
  <w:num w:numId="4" w16cid:durableId="1730037661">
    <w:abstractNumId w:val="14"/>
  </w:num>
  <w:num w:numId="5" w16cid:durableId="1810902945">
    <w:abstractNumId w:val="10"/>
  </w:num>
  <w:num w:numId="6" w16cid:durableId="439036464">
    <w:abstractNumId w:val="40"/>
  </w:num>
  <w:num w:numId="7" w16cid:durableId="350496780">
    <w:abstractNumId w:val="8"/>
  </w:num>
  <w:num w:numId="8" w16cid:durableId="1596476476">
    <w:abstractNumId w:val="13"/>
  </w:num>
  <w:num w:numId="9" w16cid:durableId="588271566">
    <w:abstractNumId w:val="11"/>
  </w:num>
  <w:num w:numId="10" w16cid:durableId="156382064">
    <w:abstractNumId w:val="38"/>
  </w:num>
  <w:num w:numId="11" w16cid:durableId="1670908077">
    <w:abstractNumId w:val="36"/>
  </w:num>
  <w:num w:numId="12" w16cid:durableId="498741868">
    <w:abstractNumId w:val="23"/>
  </w:num>
  <w:num w:numId="13" w16cid:durableId="1882935604">
    <w:abstractNumId w:val="29"/>
  </w:num>
  <w:num w:numId="14" w16cid:durableId="1194659306">
    <w:abstractNumId w:val="15"/>
  </w:num>
  <w:num w:numId="15" w16cid:durableId="861864343">
    <w:abstractNumId w:val="20"/>
  </w:num>
  <w:num w:numId="16" w16cid:durableId="1728451030">
    <w:abstractNumId w:val="19"/>
  </w:num>
  <w:num w:numId="17" w16cid:durableId="1296107520">
    <w:abstractNumId w:val="22"/>
  </w:num>
  <w:num w:numId="18" w16cid:durableId="2137942821">
    <w:abstractNumId w:val="18"/>
  </w:num>
  <w:num w:numId="19" w16cid:durableId="736633482">
    <w:abstractNumId w:val="9"/>
  </w:num>
  <w:num w:numId="20" w16cid:durableId="1487014795">
    <w:abstractNumId w:val="39"/>
  </w:num>
  <w:num w:numId="21" w16cid:durableId="201600457">
    <w:abstractNumId w:val="35"/>
  </w:num>
  <w:num w:numId="22" w16cid:durableId="719089343">
    <w:abstractNumId w:val="34"/>
  </w:num>
  <w:num w:numId="23" w16cid:durableId="1032651095">
    <w:abstractNumId w:val="26"/>
  </w:num>
  <w:num w:numId="24" w16cid:durableId="521820481">
    <w:abstractNumId w:val="32"/>
  </w:num>
  <w:num w:numId="25" w16cid:durableId="956985357">
    <w:abstractNumId w:val="37"/>
  </w:num>
  <w:num w:numId="26" w16cid:durableId="862286458">
    <w:abstractNumId w:val="24"/>
  </w:num>
  <w:num w:numId="27" w16cid:durableId="285474965">
    <w:abstractNumId w:val="25"/>
  </w:num>
  <w:num w:numId="28" w16cid:durableId="190725149">
    <w:abstractNumId w:val="30"/>
  </w:num>
  <w:num w:numId="29" w16cid:durableId="944272399">
    <w:abstractNumId w:val="21"/>
  </w:num>
  <w:num w:numId="30" w16cid:durableId="1097484087">
    <w:abstractNumId w:val="28"/>
  </w:num>
  <w:num w:numId="31" w16cid:durableId="1510288085">
    <w:abstractNumId w:val="27"/>
  </w:num>
  <w:num w:numId="32" w16cid:durableId="1116752686">
    <w:abstractNumId w:val="17"/>
  </w:num>
  <w:num w:numId="33" w16cid:durableId="607738637">
    <w:abstractNumId w:val="33"/>
  </w:num>
  <w:num w:numId="34" w16cid:durableId="1667172491">
    <w:abstractNumId w:val="6"/>
  </w:num>
  <w:num w:numId="35" w16cid:durableId="574586749">
    <w:abstractNumId w:val="16"/>
  </w:num>
  <w:num w:numId="36" w16cid:durableId="510678447">
    <w:abstractNumId w:val="1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83F"/>
    <w:rsid w:val="00023B9F"/>
    <w:rsid w:val="00042555"/>
    <w:rsid w:val="00064E08"/>
    <w:rsid w:val="000662EE"/>
    <w:rsid w:val="00096413"/>
    <w:rsid w:val="000B3022"/>
    <w:rsid w:val="000B3274"/>
    <w:rsid w:val="000B391E"/>
    <w:rsid w:val="000C2A08"/>
    <w:rsid w:val="000C4F3E"/>
    <w:rsid w:val="000C725C"/>
    <w:rsid w:val="001115E2"/>
    <w:rsid w:val="0011546D"/>
    <w:rsid w:val="00134410"/>
    <w:rsid w:val="001409FF"/>
    <w:rsid w:val="001502AB"/>
    <w:rsid w:val="001512A7"/>
    <w:rsid w:val="0015483F"/>
    <w:rsid w:val="00155F29"/>
    <w:rsid w:val="00157DC3"/>
    <w:rsid w:val="00182D0F"/>
    <w:rsid w:val="00184F85"/>
    <w:rsid w:val="00193F07"/>
    <w:rsid w:val="001A4111"/>
    <w:rsid w:val="001D5D52"/>
    <w:rsid w:val="002504DB"/>
    <w:rsid w:val="002570CC"/>
    <w:rsid w:val="00261A11"/>
    <w:rsid w:val="00265363"/>
    <w:rsid w:val="00270576"/>
    <w:rsid w:val="00294774"/>
    <w:rsid w:val="002A5642"/>
    <w:rsid w:val="002D4335"/>
    <w:rsid w:val="00302232"/>
    <w:rsid w:val="00321AA0"/>
    <w:rsid w:val="00321F31"/>
    <w:rsid w:val="00331313"/>
    <w:rsid w:val="00346E2B"/>
    <w:rsid w:val="003530BE"/>
    <w:rsid w:val="003611A9"/>
    <w:rsid w:val="0036510A"/>
    <w:rsid w:val="003702EB"/>
    <w:rsid w:val="003753E8"/>
    <w:rsid w:val="00377FB9"/>
    <w:rsid w:val="00381141"/>
    <w:rsid w:val="003870F6"/>
    <w:rsid w:val="003A12A1"/>
    <w:rsid w:val="003B741F"/>
    <w:rsid w:val="003D6F4A"/>
    <w:rsid w:val="003E01F6"/>
    <w:rsid w:val="003E70BF"/>
    <w:rsid w:val="003F6782"/>
    <w:rsid w:val="003F764F"/>
    <w:rsid w:val="003F77DB"/>
    <w:rsid w:val="003F787C"/>
    <w:rsid w:val="004073A2"/>
    <w:rsid w:val="00420806"/>
    <w:rsid w:val="004271B7"/>
    <w:rsid w:val="00437EDE"/>
    <w:rsid w:val="00456D3C"/>
    <w:rsid w:val="00461F47"/>
    <w:rsid w:val="0046333A"/>
    <w:rsid w:val="00472E20"/>
    <w:rsid w:val="004A132F"/>
    <w:rsid w:val="004A185D"/>
    <w:rsid w:val="004B00DA"/>
    <w:rsid w:val="004B3667"/>
    <w:rsid w:val="004B4F51"/>
    <w:rsid w:val="004C01FB"/>
    <w:rsid w:val="004C1A11"/>
    <w:rsid w:val="004C75D0"/>
    <w:rsid w:val="004D1FAC"/>
    <w:rsid w:val="004D7863"/>
    <w:rsid w:val="004E1171"/>
    <w:rsid w:val="00505E41"/>
    <w:rsid w:val="00514B1D"/>
    <w:rsid w:val="00514C74"/>
    <w:rsid w:val="0052138E"/>
    <w:rsid w:val="005214C4"/>
    <w:rsid w:val="005258B3"/>
    <w:rsid w:val="0054434F"/>
    <w:rsid w:val="00544F64"/>
    <w:rsid w:val="00560CDB"/>
    <w:rsid w:val="00571641"/>
    <w:rsid w:val="00596113"/>
    <w:rsid w:val="00596E1A"/>
    <w:rsid w:val="005A08A4"/>
    <w:rsid w:val="005C0616"/>
    <w:rsid w:val="005C4489"/>
    <w:rsid w:val="005D504C"/>
    <w:rsid w:val="005D6150"/>
    <w:rsid w:val="005F2D43"/>
    <w:rsid w:val="00601AD5"/>
    <w:rsid w:val="00603D92"/>
    <w:rsid w:val="006160E7"/>
    <w:rsid w:val="00622023"/>
    <w:rsid w:val="006250C5"/>
    <w:rsid w:val="0062567B"/>
    <w:rsid w:val="006304F3"/>
    <w:rsid w:val="00633979"/>
    <w:rsid w:val="00644B37"/>
    <w:rsid w:val="0066070A"/>
    <w:rsid w:val="00666197"/>
    <w:rsid w:val="006809BE"/>
    <w:rsid w:val="00681DD8"/>
    <w:rsid w:val="006900C8"/>
    <w:rsid w:val="006B4958"/>
    <w:rsid w:val="006C1999"/>
    <w:rsid w:val="006C4CAF"/>
    <w:rsid w:val="006D1BAB"/>
    <w:rsid w:val="006D5C34"/>
    <w:rsid w:val="00704371"/>
    <w:rsid w:val="00706030"/>
    <w:rsid w:val="00706CA8"/>
    <w:rsid w:val="00711684"/>
    <w:rsid w:val="0071767A"/>
    <w:rsid w:val="00717995"/>
    <w:rsid w:val="00741655"/>
    <w:rsid w:val="0076268F"/>
    <w:rsid w:val="00764923"/>
    <w:rsid w:val="00784C6D"/>
    <w:rsid w:val="00791BEC"/>
    <w:rsid w:val="007A16C5"/>
    <w:rsid w:val="007D1AAB"/>
    <w:rsid w:val="007D7F85"/>
    <w:rsid w:val="007E57FD"/>
    <w:rsid w:val="00812657"/>
    <w:rsid w:val="00814CC9"/>
    <w:rsid w:val="00826C01"/>
    <w:rsid w:val="0083248E"/>
    <w:rsid w:val="00835874"/>
    <w:rsid w:val="00847AF2"/>
    <w:rsid w:val="00855BD3"/>
    <w:rsid w:val="00860B43"/>
    <w:rsid w:val="008907EA"/>
    <w:rsid w:val="00892941"/>
    <w:rsid w:val="008930C7"/>
    <w:rsid w:val="008944E2"/>
    <w:rsid w:val="00894622"/>
    <w:rsid w:val="008A1E17"/>
    <w:rsid w:val="008A1E30"/>
    <w:rsid w:val="008A213F"/>
    <w:rsid w:val="008A2C07"/>
    <w:rsid w:val="008A5D8E"/>
    <w:rsid w:val="008D0361"/>
    <w:rsid w:val="008D2C9E"/>
    <w:rsid w:val="008D5622"/>
    <w:rsid w:val="008F1128"/>
    <w:rsid w:val="00906E3F"/>
    <w:rsid w:val="0091210E"/>
    <w:rsid w:val="00916215"/>
    <w:rsid w:val="00917A84"/>
    <w:rsid w:val="00922921"/>
    <w:rsid w:val="00931934"/>
    <w:rsid w:val="00936CFE"/>
    <w:rsid w:val="00963F24"/>
    <w:rsid w:val="00984D8A"/>
    <w:rsid w:val="00993F3B"/>
    <w:rsid w:val="00997BC5"/>
    <w:rsid w:val="009A6CFD"/>
    <w:rsid w:val="00A05C2E"/>
    <w:rsid w:val="00A11BA5"/>
    <w:rsid w:val="00A20515"/>
    <w:rsid w:val="00A20EE2"/>
    <w:rsid w:val="00A42802"/>
    <w:rsid w:val="00A436EB"/>
    <w:rsid w:val="00A4599E"/>
    <w:rsid w:val="00A60A2E"/>
    <w:rsid w:val="00A779B2"/>
    <w:rsid w:val="00A82314"/>
    <w:rsid w:val="00A86B86"/>
    <w:rsid w:val="00A87BE9"/>
    <w:rsid w:val="00AB34C3"/>
    <w:rsid w:val="00AB4019"/>
    <w:rsid w:val="00AE5AA8"/>
    <w:rsid w:val="00B02D31"/>
    <w:rsid w:val="00B11749"/>
    <w:rsid w:val="00B337BB"/>
    <w:rsid w:val="00B351B8"/>
    <w:rsid w:val="00B533B4"/>
    <w:rsid w:val="00B560B7"/>
    <w:rsid w:val="00B711A8"/>
    <w:rsid w:val="00B77D86"/>
    <w:rsid w:val="00B82C4D"/>
    <w:rsid w:val="00B871D3"/>
    <w:rsid w:val="00B938BA"/>
    <w:rsid w:val="00B96A5A"/>
    <w:rsid w:val="00BC524B"/>
    <w:rsid w:val="00BC7D83"/>
    <w:rsid w:val="00BF4983"/>
    <w:rsid w:val="00C02162"/>
    <w:rsid w:val="00C1552F"/>
    <w:rsid w:val="00C3335F"/>
    <w:rsid w:val="00C429E0"/>
    <w:rsid w:val="00C521B5"/>
    <w:rsid w:val="00C54686"/>
    <w:rsid w:val="00C6148B"/>
    <w:rsid w:val="00C630AD"/>
    <w:rsid w:val="00C65871"/>
    <w:rsid w:val="00C66639"/>
    <w:rsid w:val="00C6671F"/>
    <w:rsid w:val="00C72B8B"/>
    <w:rsid w:val="00C732A0"/>
    <w:rsid w:val="00C73727"/>
    <w:rsid w:val="00C8704D"/>
    <w:rsid w:val="00C9405A"/>
    <w:rsid w:val="00C95939"/>
    <w:rsid w:val="00CC17AE"/>
    <w:rsid w:val="00CE46E7"/>
    <w:rsid w:val="00D03E54"/>
    <w:rsid w:val="00D43C90"/>
    <w:rsid w:val="00D559B3"/>
    <w:rsid w:val="00D56698"/>
    <w:rsid w:val="00D60AB0"/>
    <w:rsid w:val="00D60FF3"/>
    <w:rsid w:val="00D62FEA"/>
    <w:rsid w:val="00D74964"/>
    <w:rsid w:val="00D766AA"/>
    <w:rsid w:val="00D9648C"/>
    <w:rsid w:val="00DA73EA"/>
    <w:rsid w:val="00DB2F0A"/>
    <w:rsid w:val="00E01CF4"/>
    <w:rsid w:val="00E060EC"/>
    <w:rsid w:val="00E135CB"/>
    <w:rsid w:val="00E152B3"/>
    <w:rsid w:val="00E41B5B"/>
    <w:rsid w:val="00E42FAC"/>
    <w:rsid w:val="00E60413"/>
    <w:rsid w:val="00E629F8"/>
    <w:rsid w:val="00E84A46"/>
    <w:rsid w:val="00E93415"/>
    <w:rsid w:val="00E971F9"/>
    <w:rsid w:val="00E97B53"/>
    <w:rsid w:val="00EC6E13"/>
    <w:rsid w:val="00EC70D9"/>
    <w:rsid w:val="00ED1B28"/>
    <w:rsid w:val="00F041DE"/>
    <w:rsid w:val="00F14A18"/>
    <w:rsid w:val="00F32C22"/>
    <w:rsid w:val="00F32ED6"/>
    <w:rsid w:val="00F57344"/>
    <w:rsid w:val="00F816D3"/>
    <w:rsid w:val="00FA480F"/>
    <w:rsid w:val="00FC0338"/>
    <w:rsid w:val="00FF65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C5340"/>
  <w15:chartTrackingRefBased/>
  <w15:docId w15:val="{E3058B02-96B4-4061-A285-255945CDA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6619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D1B2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D1B28"/>
  </w:style>
  <w:style w:type="paragraph" w:styleId="Pidipagina">
    <w:name w:val="footer"/>
    <w:basedOn w:val="Normale"/>
    <w:link w:val="PidipaginaCarattere"/>
    <w:uiPriority w:val="99"/>
    <w:unhideWhenUsed/>
    <w:rsid w:val="00ED1B2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D1B28"/>
  </w:style>
  <w:style w:type="table" w:styleId="Grigliatabella">
    <w:name w:val="Table Grid"/>
    <w:basedOn w:val="Tabellanormale"/>
    <w:uiPriority w:val="39"/>
    <w:rsid w:val="00ED1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ED1B28"/>
    <w:pPr>
      <w:ind w:left="720"/>
      <w:contextualSpacing/>
    </w:pPr>
  </w:style>
  <w:style w:type="paragraph" w:styleId="Revisione">
    <w:name w:val="Revision"/>
    <w:hidden/>
    <w:uiPriority w:val="99"/>
    <w:semiHidden/>
    <w:rsid w:val="00ED1B28"/>
    <w:pPr>
      <w:spacing w:after="0" w:line="240" w:lineRule="auto"/>
    </w:pPr>
  </w:style>
  <w:style w:type="paragraph" w:styleId="Testofumetto">
    <w:name w:val="Balloon Text"/>
    <w:basedOn w:val="Normale"/>
    <w:link w:val="TestofumettoCarattere"/>
    <w:uiPriority w:val="99"/>
    <w:semiHidden/>
    <w:unhideWhenUsed/>
    <w:rsid w:val="00ED1B2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D1B28"/>
    <w:rPr>
      <w:rFonts w:ascii="Segoe UI" w:hAnsi="Segoe UI" w:cs="Segoe UI"/>
      <w:sz w:val="18"/>
      <w:szCs w:val="18"/>
    </w:rPr>
  </w:style>
  <w:style w:type="character" w:customStyle="1" w:styleId="Carpredefinitoparagrafo1">
    <w:name w:val="Car. predefinito paragrafo1"/>
    <w:rsid w:val="00ED1B28"/>
  </w:style>
  <w:style w:type="paragraph" w:customStyle="1" w:styleId="Default">
    <w:name w:val="Default"/>
    <w:rsid w:val="00ED1B28"/>
    <w:pPr>
      <w:autoSpaceDE w:val="0"/>
      <w:autoSpaceDN w:val="0"/>
      <w:adjustRightInd w:val="0"/>
      <w:spacing w:after="0" w:line="240" w:lineRule="auto"/>
    </w:pPr>
    <w:rPr>
      <w:rFonts w:ascii="Arial" w:eastAsia="Calibri" w:hAnsi="Arial" w:cs="Arial"/>
      <w:color w:val="000000"/>
      <w:sz w:val="24"/>
      <w:szCs w:val="24"/>
    </w:rPr>
  </w:style>
  <w:style w:type="table" w:customStyle="1" w:styleId="Grigliatabella1">
    <w:name w:val="Griglia tabella1"/>
    <w:basedOn w:val="Tabellanormale"/>
    <w:next w:val="Grigliatabella"/>
    <w:uiPriority w:val="39"/>
    <w:rsid w:val="004D1F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30EE7CDA364EC9A0FE50F3D92E174C"/>
        <w:category>
          <w:name w:val="Generale"/>
          <w:gallery w:val="placeholder"/>
        </w:category>
        <w:types>
          <w:type w:val="bbPlcHdr"/>
        </w:types>
        <w:behaviors>
          <w:behavior w:val="content"/>
        </w:behaviors>
        <w:guid w:val="{142C683E-C00B-4367-9578-0E60025D4801}"/>
      </w:docPartPr>
      <w:docPartBody>
        <w:p w:rsidR="009A56D1" w:rsidRDefault="009E2843" w:rsidP="009E2843">
          <w:pPr>
            <w:pStyle w:val="E730EE7CDA364EC9A0FE50F3D92E174C"/>
          </w:pPr>
          <w:r>
            <w:rPr>
              <w:rStyle w:val="Testosegnaposto"/>
            </w:rPr>
            <w:t>[Autore]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F73"/>
    <w:rsid w:val="00046A08"/>
    <w:rsid w:val="00064C48"/>
    <w:rsid w:val="00080878"/>
    <w:rsid w:val="00665CEA"/>
    <w:rsid w:val="007425D6"/>
    <w:rsid w:val="00747338"/>
    <w:rsid w:val="007E4F73"/>
    <w:rsid w:val="00912771"/>
    <w:rsid w:val="009A56D1"/>
    <w:rsid w:val="009E2843"/>
    <w:rsid w:val="00AB200C"/>
    <w:rsid w:val="00C73727"/>
    <w:rsid w:val="00CB34F8"/>
    <w:rsid w:val="00DE0C74"/>
    <w:rsid w:val="00DF7B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9E2843"/>
    <w:rPr>
      <w:color w:val="808080"/>
    </w:rPr>
  </w:style>
  <w:style w:type="paragraph" w:customStyle="1" w:styleId="E730EE7CDA364EC9A0FE50F3D92E174C">
    <w:name w:val="E730EE7CDA364EC9A0FE50F3D92E174C"/>
    <w:rsid w:val="009E28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99B51-5789-4C29-8337-DB7ABCD19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3879</Words>
  <Characters>22114</Characters>
  <Application>Microsoft Office Word</Application>
  <DocSecurity>0</DocSecurity>
  <Lines>184</Lines>
  <Paragraphs>51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PDP- CON ALTRA CERTIFICAZIONE                                                  (DISTURBI COMPORTAMENTALI-DOP- ADHD)</dc:creator>
  <cp:keywords/>
  <dc:description/>
  <cp:lastModifiedBy>Antonella Moscaritolo</cp:lastModifiedBy>
  <cp:revision>2</cp:revision>
  <cp:lastPrinted>2020-10-10T14:45:00Z</cp:lastPrinted>
  <dcterms:created xsi:type="dcterms:W3CDTF">2026-09-23T14:52:00Z</dcterms:created>
  <dcterms:modified xsi:type="dcterms:W3CDTF">2026-09-23T14:52:00Z</dcterms:modified>
</cp:coreProperties>
</file>