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C5340" w14:textId="6FFA5680" w:rsidR="00ED1B28" w:rsidRDefault="00ED1B28" w:rsidP="00ED1B28">
      <w:pPr>
        <w:rPr>
          <w:b/>
          <w:noProof/>
          <w:lang w:eastAsia="it-IT"/>
        </w:rPr>
      </w:pPr>
    </w:p>
    <w:p w14:paraId="71D566C8" w14:textId="598D8A27" w:rsidR="00560CDB" w:rsidRDefault="00560CDB" w:rsidP="00ED1B28">
      <w:pPr>
        <w:rPr>
          <w:b/>
          <w:noProof/>
          <w:lang w:eastAsia="it-IT"/>
        </w:rPr>
      </w:pPr>
      <w:r w:rsidRPr="00D616FB">
        <w:rPr>
          <w:rFonts w:ascii="Times New Roman" w:eastAsia="Times New Roman" w:hAnsi="Times New Roman" w:cs="Times New Roman"/>
          <w:noProof/>
        </w:rPr>
        <w:drawing>
          <wp:inline distT="0" distB="0" distL="0" distR="0" wp14:anchorId="25F9D7C1" wp14:editId="7CD6DBEE">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5E391CEA" w14:textId="50171AF8" w:rsidR="00560CDB" w:rsidRDefault="00560CDB" w:rsidP="00ED1B28">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12"/>
      </w:tblGrid>
      <w:tr w:rsidR="00ED1B28" w:rsidRPr="001B6FA1" w14:paraId="640C534D" w14:textId="77777777" w:rsidTr="00E97B53">
        <w:trPr>
          <w:jc w:val="center"/>
        </w:trPr>
        <w:tc>
          <w:tcPr>
            <w:tcW w:w="10055" w:type="dxa"/>
          </w:tcPr>
          <w:p w14:paraId="640C5342" w14:textId="77777777" w:rsidR="00ED1B28" w:rsidRDefault="00ED1B28" w:rsidP="00E97B53">
            <w:pPr>
              <w:jc w:val="center"/>
              <w:rPr>
                <w:rFonts w:ascii="Bahnschrift" w:hAnsi="Bahnschrift"/>
                <w:sz w:val="28"/>
                <w:szCs w:val="28"/>
              </w:rPr>
            </w:pPr>
          </w:p>
          <w:p w14:paraId="640C5343" w14:textId="1F43348F"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p>
          <w:p w14:paraId="640C5344" w14:textId="77777777"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640C5345" w14:textId="77777777" w:rsidR="00ED1B28" w:rsidRPr="00E32D62" w:rsidRDefault="00ED1B28" w:rsidP="00E97B53">
            <w:pPr>
              <w:jc w:val="center"/>
              <w:rPr>
                <w:rFonts w:ascii="Times New Roman" w:hAnsi="Times New Roman" w:cs="Times New Roman"/>
                <w:sz w:val="28"/>
                <w:szCs w:val="28"/>
              </w:rPr>
            </w:pPr>
          </w:p>
          <w:p w14:paraId="640C5346" w14:textId="733B459B" w:rsidR="00B533B4" w:rsidRPr="00B533B4" w:rsidRDefault="00B533B4" w:rsidP="00B533B4">
            <w:pPr>
              <w:jc w:val="center"/>
              <w:rPr>
                <w:rFonts w:ascii="Times New Roman" w:eastAsia="Calibri" w:hAnsi="Times New Roman" w:cs="Times New Roman"/>
                <w:i/>
                <w:sz w:val="28"/>
                <w:szCs w:val="28"/>
                <w:u w:val="single"/>
                <w:lang w:eastAsia="ar-SA"/>
              </w:rPr>
            </w:pPr>
            <w:r w:rsidRPr="00B533B4">
              <w:rPr>
                <w:rFonts w:ascii="Times New Roman" w:eastAsia="Calibri" w:hAnsi="Times New Roman" w:cs="Times New Roman"/>
                <w:i/>
                <w:sz w:val="28"/>
                <w:szCs w:val="28"/>
                <w:u w:val="single"/>
                <w:lang w:eastAsia="ar-SA"/>
              </w:rPr>
              <w:t xml:space="preserve">PER ALLIEVI </w:t>
            </w:r>
            <w:r w:rsidR="00D43C90">
              <w:rPr>
                <w:rFonts w:ascii="Times New Roman" w:eastAsia="Calibri" w:hAnsi="Times New Roman" w:cs="Times New Roman"/>
                <w:i/>
                <w:sz w:val="28"/>
                <w:szCs w:val="28"/>
                <w:u w:val="single"/>
                <w:lang w:eastAsia="ar-SA"/>
              </w:rPr>
              <w:t xml:space="preserve">DES </w:t>
            </w:r>
            <w:r w:rsidRPr="00B533B4">
              <w:rPr>
                <w:rFonts w:ascii="Times New Roman" w:eastAsia="Calibri" w:hAnsi="Times New Roman" w:cs="Times New Roman"/>
                <w:i/>
                <w:sz w:val="28"/>
                <w:szCs w:val="28"/>
                <w:u w:val="single"/>
                <w:lang w:eastAsia="ar-SA"/>
              </w:rPr>
              <w:t xml:space="preserve">CON </w:t>
            </w:r>
            <w:r w:rsidRPr="00BB3177">
              <w:rPr>
                <w:rFonts w:ascii="Times New Roman" w:eastAsia="Calibri" w:hAnsi="Times New Roman" w:cs="Times New Roman"/>
                <w:b/>
                <w:bCs/>
                <w:i/>
                <w:sz w:val="28"/>
                <w:szCs w:val="28"/>
                <w:u w:val="single"/>
                <w:lang w:eastAsia="ar-SA"/>
              </w:rPr>
              <w:t>ALTR</w:t>
            </w:r>
            <w:r w:rsidR="00D43C90" w:rsidRPr="00BB3177">
              <w:rPr>
                <w:rFonts w:ascii="Times New Roman" w:eastAsia="Calibri" w:hAnsi="Times New Roman" w:cs="Times New Roman"/>
                <w:b/>
                <w:bCs/>
                <w:i/>
                <w:sz w:val="28"/>
                <w:szCs w:val="28"/>
                <w:u w:val="single"/>
                <w:lang w:eastAsia="ar-SA"/>
              </w:rPr>
              <w:t>A</w:t>
            </w:r>
            <w:r w:rsidR="00D43C90">
              <w:rPr>
                <w:rFonts w:ascii="Times New Roman" w:eastAsia="Calibri" w:hAnsi="Times New Roman" w:cs="Times New Roman"/>
                <w:i/>
                <w:sz w:val="28"/>
                <w:szCs w:val="28"/>
                <w:u w:val="single"/>
                <w:lang w:eastAsia="ar-SA"/>
              </w:rPr>
              <w:t xml:space="preserve"> CERTIFICAZIONE</w:t>
            </w:r>
          </w:p>
          <w:p w14:paraId="640C5347" w14:textId="77777777" w:rsidR="00B533B4" w:rsidRPr="008A1E17" w:rsidRDefault="00B533B4" w:rsidP="00B533B4">
            <w:pPr>
              <w:jc w:val="center"/>
              <w:rPr>
                <w:rFonts w:ascii="Times New Roman" w:eastAsia="Calibri" w:hAnsi="Times New Roman" w:cs="Times New Roman"/>
                <w:i/>
                <w:sz w:val="28"/>
                <w:szCs w:val="28"/>
                <w:u w:val="single"/>
                <w:lang w:val="es-ES" w:eastAsia="ar-SA"/>
              </w:rPr>
            </w:pPr>
            <w:r w:rsidRPr="008A1E17">
              <w:rPr>
                <w:rFonts w:ascii="Times New Roman" w:eastAsia="Calibri" w:hAnsi="Times New Roman" w:cs="Times New Roman"/>
                <w:i/>
                <w:sz w:val="28"/>
                <w:szCs w:val="28"/>
                <w:u w:val="single"/>
                <w:lang w:val="es-ES" w:eastAsia="ar-SA"/>
              </w:rPr>
              <w:t>(BES-DIR. MIN. 27/12/2012; C.M. N. 8 DEL  6/03/2013)</w:t>
            </w:r>
          </w:p>
          <w:p w14:paraId="5E02FFFB" w14:textId="77777777" w:rsidR="00AE7003" w:rsidRDefault="00AE7003" w:rsidP="00A20515">
            <w:pPr>
              <w:jc w:val="center"/>
              <w:rPr>
                <w:rFonts w:ascii="Times New Roman" w:hAnsi="Times New Roman" w:cs="Times New Roman"/>
                <w:i/>
                <w:iCs/>
                <w:sz w:val="28"/>
                <w:szCs w:val="28"/>
                <w:lang w:val="es-ES"/>
              </w:rPr>
            </w:pPr>
          </w:p>
          <w:p w14:paraId="289F5B77" w14:textId="149973FA" w:rsidR="00A20515" w:rsidRPr="00AE7003" w:rsidRDefault="00A20515" w:rsidP="00A20515">
            <w:pPr>
              <w:jc w:val="center"/>
              <w:rPr>
                <w:rFonts w:ascii="Times New Roman" w:hAnsi="Times New Roman" w:cs="Times New Roman"/>
                <w:i/>
                <w:iCs/>
                <w:sz w:val="28"/>
                <w:szCs w:val="28"/>
                <w:u w:val="single"/>
              </w:rPr>
            </w:pPr>
            <w:r w:rsidRPr="00AE7003">
              <w:rPr>
                <w:rFonts w:ascii="Times New Roman" w:hAnsi="Times New Roman" w:cs="Times New Roman"/>
                <w:i/>
                <w:iCs/>
                <w:sz w:val="28"/>
                <w:szCs w:val="28"/>
              </w:rPr>
              <w:t xml:space="preserve">A.S.             </w:t>
            </w:r>
          </w:p>
          <w:p w14:paraId="32DF0427" w14:textId="77777777" w:rsidR="00A20515" w:rsidRPr="00AE7003" w:rsidRDefault="00A20515" w:rsidP="005A08A4">
            <w:pPr>
              <w:pBdr>
                <w:top w:val="nil"/>
                <w:left w:val="nil"/>
                <w:bottom w:val="nil"/>
                <w:right w:val="nil"/>
                <w:between w:val="nil"/>
              </w:pBdr>
              <w:spacing w:line="360" w:lineRule="auto"/>
              <w:jc w:val="both"/>
              <w:rPr>
                <w:rFonts w:ascii="Times New Roman" w:eastAsia="Arial" w:hAnsi="Times New Roman" w:cs="Times New Roman"/>
                <w:bCs/>
                <w:i/>
                <w:color w:val="000000"/>
                <w:sz w:val="20"/>
                <w:szCs w:val="20"/>
                <w:lang w:eastAsia="it-IT"/>
              </w:rPr>
            </w:pPr>
          </w:p>
          <w:p w14:paraId="44A18DBA" w14:textId="77777777" w:rsidR="008A1E30" w:rsidRPr="00681DD8" w:rsidRDefault="00D43C90" w:rsidP="00D43C90">
            <w:pPr>
              <w:jc w:val="center"/>
              <w:rPr>
                <w:rFonts w:ascii="Times New Roman" w:eastAsia="Arial" w:hAnsi="Times New Roman" w:cs="Times New Roman"/>
                <w:b/>
                <w:i/>
                <w:color w:val="000000"/>
                <w:sz w:val="24"/>
                <w:szCs w:val="24"/>
                <w:lang w:eastAsia="it-IT"/>
              </w:rPr>
            </w:pPr>
            <w:r w:rsidRPr="00681DD8">
              <w:rPr>
                <w:rFonts w:ascii="Times New Roman" w:eastAsia="Arial" w:hAnsi="Times New Roman" w:cs="Times New Roman"/>
                <w:b/>
                <w:i/>
                <w:color w:val="000000"/>
                <w:sz w:val="24"/>
                <w:szCs w:val="24"/>
                <w:lang w:eastAsia="it-IT"/>
              </w:rPr>
              <w:t>SOLO PER ALLIEVI CON DISTURBI COMPORTAMENTALI: ES. DOP; ADHD…</w:t>
            </w:r>
          </w:p>
          <w:p w14:paraId="4814C2CB" w14:textId="60EB7983" w:rsidR="00D43C90" w:rsidRPr="00D43C90" w:rsidRDefault="00D43C90" w:rsidP="00D43C90">
            <w:pPr>
              <w:jc w:val="center"/>
              <w:rPr>
                <w:rFonts w:ascii="Times New Roman" w:eastAsia="Arial" w:hAnsi="Times New Roman" w:cs="Times New Roman"/>
                <w:b/>
                <w:i/>
                <w:color w:val="000000"/>
                <w:sz w:val="20"/>
                <w:szCs w:val="20"/>
                <w:lang w:eastAsia="it-IT"/>
              </w:rPr>
            </w:pPr>
            <w:r w:rsidRPr="00D43C90">
              <w:rPr>
                <w:rFonts w:ascii="Times New Roman" w:eastAsia="Arial" w:hAnsi="Times New Roman" w:cs="Times New Roman"/>
                <w:b/>
                <w:i/>
                <w:color w:val="000000"/>
                <w:sz w:val="20"/>
                <w:szCs w:val="20"/>
                <w:lang w:eastAsia="it-IT"/>
              </w:rPr>
              <w:t>(da compilare con riferimento ai dati desumibili e rilevabili dalla diagnosi specialistica)</w:t>
            </w:r>
          </w:p>
          <w:p w14:paraId="640C534C" w14:textId="77777777" w:rsidR="00ED1B28" w:rsidRPr="00AE7003" w:rsidRDefault="00ED1B28" w:rsidP="00BB3177">
            <w:pPr>
              <w:rPr>
                <w:rFonts w:ascii="Bahnschrift" w:hAnsi="Bahnschrift"/>
                <w:sz w:val="24"/>
                <w:szCs w:val="24"/>
              </w:rPr>
            </w:pPr>
          </w:p>
        </w:tc>
      </w:tr>
    </w:tbl>
    <w:p w14:paraId="640C534E" w14:textId="77777777" w:rsidR="00ED1B28" w:rsidRPr="00AE7003" w:rsidRDefault="00ED1B28" w:rsidP="00ED1B28"/>
    <w:tbl>
      <w:tblPr>
        <w:tblStyle w:val="Grigliatabella"/>
        <w:tblW w:w="0" w:type="auto"/>
        <w:tblLook w:val="04A0" w:firstRow="1" w:lastRow="0" w:firstColumn="1" w:lastColumn="0" w:noHBand="0" w:noVBand="1"/>
      </w:tblPr>
      <w:tblGrid>
        <w:gridCol w:w="9622"/>
      </w:tblGrid>
      <w:tr w:rsidR="00BB3177" w14:paraId="1C701476" w14:textId="77777777" w:rsidTr="00AE7003">
        <w:trPr>
          <w:trHeight w:hRule="exact" w:val="578"/>
        </w:trPr>
        <w:tc>
          <w:tcPr>
            <w:tcW w:w="9622" w:type="dxa"/>
            <w:vAlign w:val="center"/>
          </w:tcPr>
          <w:p w14:paraId="434DD84F" w14:textId="394509E6" w:rsidR="00BB3177" w:rsidRPr="007C3DEC" w:rsidRDefault="00BB3177" w:rsidP="00BB3177">
            <w:pPr>
              <w:rPr>
                <w:rFonts w:ascii="Times New Roman" w:hAnsi="Times New Roman" w:cs="Times New Roman"/>
                <w:sz w:val="26"/>
                <w:szCs w:val="26"/>
              </w:rPr>
            </w:pPr>
            <w:r w:rsidRPr="00980F12">
              <w:rPr>
                <w:rFonts w:ascii="Times New Roman" w:hAnsi="Times New Roman" w:cs="Times New Roman"/>
                <w:b/>
                <w:bCs/>
                <w:sz w:val="26"/>
                <w:szCs w:val="26"/>
              </w:rPr>
              <w:t xml:space="preserve">Scuola </w:t>
            </w:r>
            <w:r>
              <w:rPr>
                <w:rFonts w:ascii="Times New Roman" w:hAnsi="Times New Roman" w:cs="Times New Roman"/>
                <w:b/>
                <w:bCs/>
                <w:sz w:val="26"/>
                <w:szCs w:val="26"/>
              </w:rPr>
              <w:t>Primaria</w:t>
            </w:r>
            <w:r w:rsidRPr="00980F12">
              <w:rPr>
                <w:rFonts w:ascii="Times New Roman" w:hAnsi="Times New Roman" w:cs="Times New Roman"/>
                <w:b/>
                <w:bCs/>
                <w:sz w:val="26"/>
                <w:szCs w:val="26"/>
              </w:rPr>
              <w:t xml:space="preserve"> “</w:t>
            </w:r>
            <w:r>
              <w:rPr>
                <w:rFonts w:ascii="Times New Roman" w:hAnsi="Times New Roman" w:cs="Times New Roman"/>
                <w:b/>
                <w:bCs/>
                <w:sz w:val="26"/>
                <w:szCs w:val="26"/>
              </w:rPr>
              <w:t>Tommasone</w:t>
            </w:r>
            <w:r w:rsidRPr="00980F12">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980F12">
              <w:rPr>
                <w:rFonts w:ascii="Times New Roman" w:hAnsi="Times New Roman" w:cs="Times New Roman"/>
                <w:b/>
                <w:bCs/>
                <w:sz w:val="26"/>
                <w:szCs w:val="26"/>
              </w:rPr>
              <w:t>Lucera</w:t>
            </w:r>
          </w:p>
        </w:tc>
      </w:tr>
      <w:tr w:rsidR="00BB3177" w14:paraId="640C5350" w14:textId="77777777" w:rsidTr="00AE7003">
        <w:trPr>
          <w:trHeight w:hRule="exact" w:val="578"/>
        </w:trPr>
        <w:tc>
          <w:tcPr>
            <w:tcW w:w="9622" w:type="dxa"/>
            <w:vAlign w:val="center"/>
          </w:tcPr>
          <w:p w14:paraId="640C534F" w14:textId="38D2C77E" w:rsidR="00BB3177" w:rsidRDefault="00BB3177" w:rsidP="00BB3177">
            <w:pPr>
              <w:rPr>
                <w:lang w:val="es-ES"/>
              </w:rPr>
            </w:pPr>
            <w:r w:rsidRPr="007C3DEC">
              <w:rPr>
                <w:rFonts w:ascii="Times New Roman" w:hAnsi="Times New Roman" w:cs="Times New Roman"/>
                <w:sz w:val="26"/>
                <w:szCs w:val="26"/>
              </w:rPr>
              <w:t>Alunno/a</w:t>
            </w:r>
          </w:p>
        </w:tc>
      </w:tr>
      <w:tr w:rsidR="00BB3177" w14:paraId="640C5352" w14:textId="77777777" w:rsidTr="00AE7003">
        <w:trPr>
          <w:trHeight w:hRule="exact" w:val="578"/>
        </w:trPr>
        <w:tc>
          <w:tcPr>
            <w:tcW w:w="9622" w:type="dxa"/>
            <w:vAlign w:val="center"/>
          </w:tcPr>
          <w:p w14:paraId="640C5351" w14:textId="151588B0" w:rsidR="00BB3177" w:rsidRPr="007C3DEC" w:rsidRDefault="00BB3177" w:rsidP="00BB3177">
            <w:pPr>
              <w:rPr>
                <w:rFonts w:ascii="Times New Roman" w:hAnsi="Times New Roman" w:cs="Times New Roman"/>
                <w:sz w:val="26"/>
                <w:szCs w:val="26"/>
              </w:rPr>
            </w:pPr>
            <w:r w:rsidRPr="007C3DEC">
              <w:rPr>
                <w:rFonts w:ascii="Times New Roman" w:hAnsi="Times New Roman" w:cs="Times New Roman"/>
                <w:sz w:val="26"/>
                <w:szCs w:val="26"/>
              </w:rPr>
              <w:t>Classe</w:t>
            </w:r>
            <w:r>
              <w:rPr>
                <w:rFonts w:ascii="Times New Roman" w:hAnsi="Times New Roman" w:cs="Times New Roman"/>
                <w:sz w:val="26"/>
                <w:szCs w:val="26"/>
              </w:rPr>
              <w:t xml:space="preserve">             Sez.                              </w:t>
            </w:r>
          </w:p>
        </w:tc>
      </w:tr>
      <w:tr w:rsidR="00BB3177" w14:paraId="640C5354" w14:textId="77777777" w:rsidTr="00AE7003">
        <w:trPr>
          <w:trHeight w:hRule="exact" w:val="578"/>
        </w:trPr>
        <w:tc>
          <w:tcPr>
            <w:tcW w:w="9622" w:type="dxa"/>
            <w:vAlign w:val="center"/>
          </w:tcPr>
          <w:p w14:paraId="640C5353" w14:textId="77777777" w:rsidR="00BB3177" w:rsidRPr="007C3DEC" w:rsidRDefault="00BB3177" w:rsidP="00BB3177">
            <w:pPr>
              <w:rPr>
                <w:rFonts w:ascii="Times New Roman" w:hAnsi="Times New Roman" w:cs="Times New Roman"/>
                <w:sz w:val="26"/>
                <w:szCs w:val="26"/>
              </w:rPr>
            </w:pPr>
            <w:r w:rsidRPr="004A2D3D">
              <w:rPr>
                <w:rFonts w:ascii="Times New Roman" w:hAnsi="Times New Roman" w:cs="Times New Roman"/>
                <w:sz w:val="26"/>
                <w:szCs w:val="26"/>
              </w:rPr>
              <w:t>Coordinatore di clas</w:t>
            </w:r>
            <w:r>
              <w:rPr>
                <w:rFonts w:ascii="Times New Roman" w:hAnsi="Times New Roman" w:cs="Times New Roman"/>
                <w:sz w:val="26"/>
                <w:szCs w:val="26"/>
              </w:rPr>
              <w:t>s</w:t>
            </w:r>
            <w:r w:rsidRPr="004A2D3D">
              <w:rPr>
                <w:rFonts w:ascii="Times New Roman" w:hAnsi="Times New Roman" w:cs="Times New Roman"/>
                <w:sz w:val="26"/>
                <w:szCs w:val="26"/>
              </w:rPr>
              <w:t>e</w:t>
            </w:r>
            <w:r>
              <w:rPr>
                <w:rFonts w:ascii="Times New Roman" w:hAnsi="Times New Roman" w:cs="Times New Roman"/>
                <w:sz w:val="26"/>
                <w:szCs w:val="26"/>
              </w:rPr>
              <w:t>/team</w:t>
            </w:r>
          </w:p>
        </w:tc>
      </w:tr>
      <w:tr w:rsidR="00BB3177" w14:paraId="640C5356" w14:textId="77777777" w:rsidTr="00AE7003">
        <w:trPr>
          <w:trHeight w:hRule="exact" w:val="578"/>
        </w:trPr>
        <w:tc>
          <w:tcPr>
            <w:tcW w:w="9622" w:type="dxa"/>
            <w:vAlign w:val="center"/>
          </w:tcPr>
          <w:p w14:paraId="640C5355" w14:textId="77777777" w:rsidR="00BB3177" w:rsidRPr="007C3DEC" w:rsidRDefault="00BB3177" w:rsidP="00BB3177">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Pr>
                <w:rFonts w:ascii="Times New Roman" w:hAnsi="Times New Roman" w:cs="Times New Roman"/>
                <w:sz w:val="26"/>
                <w:szCs w:val="26"/>
              </w:rPr>
              <w:t>DSA/</w:t>
            </w:r>
            <w:r w:rsidRPr="004A2D3D">
              <w:rPr>
                <w:rFonts w:ascii="Times New Roman" w:hAnsi="Times New Roman" w:cs="Times New Roman"/>
                <w:sz w:val="26"/>
                <w:szCs w:val="26"/>
              </w:rPr>
              <w:t>BES</w:t>
            </w:r>
          </w:p>
        </w:tc>
      </w:tr>
    </w:tbl>
    <w:p w14:paraId="207326FD" w14:textId="76E81F0A"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6468D5F5" w14:textId="77777777" w:rsidR="00596113" w:rsidRDefault="00596113" w:rsidP="005F2D43">
      <w:pPr>
        <w:autoSpaceDE w:val="0"/>
        <w:autoSpaceDN w:val="0"/>
        <w:adjustRightInd w:val="0"/>
        <w:spacing w:after="0" w:line="240" w:lineRule="auto"/>
        <w:rPr>
          <w:rFonts w:ascii="Arial" w:hAnsi="Arial" w:cs="Arial"/>
          <w:b/>
          <w:bCs/>
          <w:sz w:val="16"/>
          <w:szCs w:val="16"/>
        </w:rPr>
      </w:pPr>
    </w:p>
    <w:p w14:paraId="0393BE4B" w14:textId="77777777" w:rsidR="00596113" w:rsidRDefault="00596113" w:rsidP="005F2D43">
      <w:pPr>
        <w:autoSpaceDE w:val="0"/>
        <w:autoSpaceDN w:val="0"/>
        <w:adjustRightInd w:val="0"/>
        <w:spacing w:after="0" w:line="240" w:lineRule="auto"/>
        <w:rPr>
          <w:rFonts w:ascii="Arial" w:hAnsi="Arial" w:cs="Arial"/>
          <w:b/>
          <w:bCs/>
          <w:sz w:val="16"/>
          <w:szCs w:val="16"/>
        </w:rPr>
      </w:pPr>
    </w:p>
    <w:p w14:paraId="7EBF31EC" w14:textId="0D52BF32" w:rsidR="005F2D43" w:rsidRDefault="005F2D43" w:rsidP="005F2D43">
      <w:pPr>
        <w:autoSpaceDE w:val="0"/>
        <w:autoSpaceDN w:val="0"/>
        <w:adjustRightInd w:val="0"/>
        <w:spacing w:after="0" w:line="240" w:lineRule="auto"/>
        <w:rPr>
          <w:rFonts w:ascii="Arial" w:hAnsi="Arial" w:cs="Arial"/>
          <w:b/>
          <w:bCs/>
          <w:sz w:val="16"/>
          <w:szCs w:val="16"/>
        </w:rPr>
      </w:pPr>
      <w:r w:rsidRPr="00CE46E7">
        <w:rPr>
          <w:rFonts w:ascii="Arial" w:hAnsi="Arial" w:cs="Arial"/>
          <w:b/>
          <w:bCs/>
          <w:sz w:val="16"/>
          <w:szCs w:val="16"/>
        </w:rPr>
        <w:t>PREMESSA</w:t>
      </w:r>
    </w:p>
    <w:p w14:paraId="3A7D9B75" w14:textId="77777777" w:rsidR="00B77D86" w:rsidRPr="00CE46E7" w:rsidRDefault="00B77D86" w:rsidP="005F2D43">
      <w:pPr>
        <w:autoSpaceDE w:val="0"/>
        <w:autoSpaceDN w:val="0"/>
        <w:adjustRightInd w:val="0"/>
        <w:spacing w:after="0" w:line="240" w:lineRule="auto"/>
        <w:rPr>
          <w:rFonts w:ascii="Arial" w:hAnsi="Arial" w:cs="Arial"/>
          <w:b/>
          <w:bCs/>
          <w:sz w:val="16"/>
          <w:szCs w:val="16"/>
        </w:rPr>
      </w:pPr>
    </w:p>
    <w:p w14:paraId="07EB2505" w14:textId="77777777" w:rsidR="005F2D43" w:rsidRPr="00CE46E7" w:rsidRDefault="005F2D43" w:rsidP="00DE09F3">
      <w:pPr>
        <w:autoSpaceDE w:val="0"/>
        <w:autoSpaceDN w:val="0"/>
        <w:adjustRightInd w:val="0"/>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La Dir. Min. 27/12/2012 e la C.M. n. 8 del 6/03/2013 dispone l’attivazione di un Percorso Didattico Personalizzato (P.D.P) per gli altri alunni con Bisogni Educativi Speciali (BES)</w:t>
      </w:r>
    </w:p>
    <w:p w14:paraId="62F7F513" w14:textId="77777777" w:rsidR="005F2D43" w:rsidRPr="00596113" w:rsidRDefault="005F2D43" w:rsidP="00DE09F3">
      <w:pPr>
        <w:spacing w:after="0" w:line="276" w:lineRule="auto"/>
        <w:jc w:val="both"/>
        <w:rPr>
          <w:rFonts w:ascii="Times New Roman" w:hAnsi="Times New Roman" w:cs="Times New Roman"/>
          <w:b/>
          <w:bCs/>
          <w:sz w:val="16"/>
          <w:szCs w:val="16"/>
          <w:u w:val="single"/>
        </w:rPr>
      </w:pPr>
      <w:r w:rsidRPr="00596113">
        <w:rPr>
          <w:rFonts w:ascii="Times New Roman" w:hAnsi="Times New Roman" w:cs="Times New Roman"/>
          <w:b/>
          <w:bCs/>
          <w:sz w:val="16"/>
          <w:szCs w:val="16"/>
          <w:u w:val="single"/>
        </w:rPr>
        <w:t xml:space="preserve">La compilazione del PDP è effettuata dopo un periodo di osservazione dell’allievo, entro il primo trimestre. Il PDP viene deliberato dal Consiglio di classe, firmato dal Dirigente Scolastico, dai docenti e dalla famiglia (e dall’allievo, qualora lo si ritenga opportuno). </w:t>
      </w:r>
    </w:p>
    <w:p w14:paraId="5D81C5F3" w14:textId="77777777" w:rsidR="005F2D43" w:rsidRPr="00CE46E7" w:rsidRDefault="005F2D43" w:rsidP="00DE09F3">
      <w:pPr>
        <w:spacing w:after="0" w:line="276" w:lineRule="auto"/>
        <w:jc w:val="both"/>
        <w:rPr>
          <w:rFonts w:ascii="Times New Roman" w:hAnsi="Times New Roman" w:cs="Times New Roman"/>
          <w:sz w:val="16"/>
          <w:szCs w:val="16"/>
        </w:rPr>
      </w:pPr>
      <w:r w:rsidRPr="00596113">
        <w:rPr>
          <w:rFonts w:ascii="Times New Roman" w:hAnsi="Times New Roman" w:cs="Times New Roman"/>
          <w:b/>
          <w:bCs/>
          <w:sz w:val="16"/>
          <w:szCs w:val="16"/>
          <w:u w:val="single"/>
        </w:rPr>
        <w:t>Nello stesso, ogni docente esplicita le strategie con le quali si perverrà agli obiettivi definiti e poi viene consegnato alla famiglia</w:t>
      </w:r>
      <w:r w:rsidRPr="00CE46E7">
        <w:rPr>
          <w:rFonts w:ascii="Times New Roman" w:hAnsi="Times New Roman" w:cs="Times New Roman"/>
          <w:sz w:val="16"/>
          <w:szCs w:val="16"/>
        </w:rPr>
        <w:t>.</w:t>
      </w:r>
    </w:p>
    <w:p w14:paraId="7FF6767B" w14:textId="43634569" w:rsidR="005F2D43" w:rsidRPr="00CE46E7" w:rsidRDefault="005F2D43" w:rsidP="00DE09F3">
      <w:pPr>
        <w:tabs>
          <w:tab w:val="left" w:pos="8259"/>
        </w:tabs>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 xml:space="preserve">La valutazione delle prove di verifica dovrà essere coerente con le modalità adottate, in tutte le fasi del percorso scolastico, sulla base del P.D.P. predisposto per lo studente, ivi compresi i momenti di valutazione finale. </w:t>
      </w:r>
    </w:p>
    <w:p w14:paraId="2D2C4F96" w14:textId="77777777" w:rsidR="005F2D43" w:rsidRPr="00CE46E7" w:rsidRDefault="005F2D43" w:rsidP="0062567B">
      <w:pPr>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Tale percorso deve essere documentato:</w:t>
      </w:r>
    </w:p>
    <w:p w14:paraId="17F5ED8F" w14:textId="17886A5D"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nei verbali dei Consigli di </w:t>
      </w:r>
      <w:r w:rsidR="00C8118B">
        <w:rPr>
          <w:rFonts w:ascii="Times New Roman" w:hAnsi="Times New Roman" w:cs="Times New Roman"/>
          <w:sz w:val="16"/>
          <w:szCs w:val="16"/>
        </w:rPr>
        <w:t>Interc</w:t>
      </w:r>
      <w:r w:rsidRPr="00CE46E7">
        <w:rPr>
          <w:rFonts w:ascii="Times New Roman" w:hAnsi="Times New Roman" w:cs="Times New Roman"/>
          <w:sz w:val="16"/>
          <w:szCs w:val="16"/>
        </w:rPr>
        <w:t>lasse</w:t>
      </w:r>
    </w:p>
    <w:p w14:paraId="50A7460A"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registro del singolo docente con la declinazione dei punti del P.D.P.</w:t>
      </w:r>
    </w:p>
    <w:p w14:paraId="52221728"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Tale documento è aggiornabile e integrabile nel corso dell’anno scolastico, sulla base delle esigenze e delle strategie necessarie allo studente per compensare i propri funzionamenti in relazione al processo di apprendimento, che dovrà sempre essere condiviso con la famiglia</w:t>
      </w:r>
    </w:p>
    <w:p w14:paraId="00DF42E2"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p>
    <w:p w14:paraId="3FC0B39F" w14:textId="77777777" w:rsidR="005F2D43" w:rsidRPr="00CE46E7" w:rsidRDefault="005F2D43" w:rsidP="008A5D8E">
      <w:pPr>
        <w:autoSpaceDE w:val="0"/>
        <w:autoSpaceDN w:val="0"/>
        <w:adjustRightInd w:val="0"/>
        <w:spacing w:after="0" w:line="240" w:lineRule="auto"/>
        <w:rPr>
          <w:rFonts w:ascii="Times New Roman" w:hAnsi="Times New Roman" w:cs="Times New Roman"/>
          <w:sz w:val="16"/>
          <w:szCs w:val="16"/>
        </w:rPr>
      </w:pPr>
    </w:p>
    <w:tbl>
      <w:tblPr>
        <w:tblStyle w:val="Grigliatabella"/>
        <w:tblW w:w="0" w:type="auto"/>
        <w:jc w:val="center"/>
        <w:shd w:val="clear" w:color="auto" w:fill="FFF2CC" w:themeFill="accent4" w:themeFillTint="33"/>
        <w:tblLook w:val="04A0" w:firstRow="1" w:lastRow="0" w:firstColumn="1" w:lastColumn="0" w:noHBand="0" w:noVBand="1"/>
      </w:tblPr>
      <w:tblGrid>
        <w:gridCol w:w="2742"/>
        <w:gridCol w:w="6880"/>
      </w:tblGrid>
      <w:tr w:rsidR="00ED1B28" w:rsidRPr="00A61D05" w14:paraId="640C5369" w14:textId="77777777" w:rsidTr="008A1E30">
        <w:trPr>
          <w:jc w:val="center"/>
        </w:trPr>
        <w:tc>
          <w:tcPr>
            <w:tcW w:w="9622" w:type="dxa"/>
            <w:gridSpan w:val="2"/>
            <w:shd w:val="clear" w:color="auto" w:fill="FFF2CC" w:themeFill="accent4" w:themeFillTint="33"/>
          </w:tcPr>
          <w:p w14:paraId="640C5368" w14:textId="77777777" w:rsidR="00ED1B28" w:rsidRPr="005667AB" w:rsidRDefault="00ED1B28" w:rsidP="00E97B53">
            <w:pPr>
              <w:jc w:val="center"/>
              <w:rPr>
                <w:rFonts w:ascii="Times New Roman" w:hAnsi="Times New Roman" w:cs="Times New Roman"/>
                <w:b/>
                <w:bCs/>
                <w:i/>
                <w:iCs/>
                <w:sz w:val="24"/>
                <w:szCs w:val="24"/>
              </w:rPr>
            </w:pPr>
            <w:r>
              <w:rPr>
                <w:rFonts w:ascii="Times New Roman" w:hAnsi="Times New Roman" w:cs="Times New Roman"/>
                <w:b/>
                <w:bCs/>
                <w:i/>
                <w:iCs/>
                <w:sz w:val="24"/>
                <w:szCs w:val="24"/>
              </w:rPr>
              <w:t>DATI ANAGRAFICI ED INFORMAZIONI ESSENZIALI DI PRESENTAZIONE DELL’ALLIEVO</w:t>
            </w:r>
          </w:p>
        </w:tc>
      </w:tr>
      <w:tr w:rsidR="00ED1B28" w14:paraId="640C536C" w14:textId="77777777" w:rsidTr="008A1E30">
        <w:tblPrEx>
          <w:jc w:val="left"/>
          <w:shd w:val="clear" w:color="auto" w:fill="auto"/>
        </w:tblPrEx>
        <w:trPr>
          <w:trHeight w:val="381"/>
        </w:trPr>
        <w:tc>
          <w:tcPr>
            <w:tcW w:w="2742" w:type="dxa"/>
            <w:vAlign w:val="center"/>
          </w:tcPr>
          <w:p w14:paraId="640C536A"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Data e luogo di nascita</w:t>
            </w:r>
          </w:p>
        </w:tc>
        <w:tc>
          <w:tcPr>
            <w:tcW w:w="6880" w:type="dxa"/>
          </w:tcPr>
          <w:p w14:paraId="640C536B" w14:textId="77777777" w:rsidR="00ED1B28" w:rsidRDefault="00ED1B28" w:rsidP="00E97B53">
            <w:pPr>
              <w:rPr>
                <w:rFonts w:ascii="Times New Roman" w:hAnsi="Times New Roman" w:cs="Times New Roman"/>
                <w:b/>
                <w:bCs/>
                <w:sz w:val="24"/>
                <w:szCs w:val="24"/>
              </w:rPr>
            </w:pPr>
          </w:p>
        </w:tc>
      </w:tr>
      <w:tr w:rsidR="00571641" w14:paraId="21FFF8B9" w14:textId="77777777" w:rsidTr="008A1E30">
        <w:tblPrEx>
          <w:jc w:val="left"/>
          <w:shd w:val="clear" w:color="auto" w:fill="auto"/>
        </w:tblPrEx>
        <w:trPr>
          <w:trHeight w:val="381"/>
        </w:trPr>
        <w:tc>
          <w:tcPr>
            <w:tcW w:w="2742" w:type="dxa"/>
            <w:vAlign w:val="center"/>
          </w:tcPr>
          <w:p w14:paraId="548AA8E7" w14:textId="1429378C" w:rsidR="00571641" w:rsidRDefault="00571641" w:rsidP="00E97B53">
            <w:pPr>
              <w:rPr>
                <w:rFonts w:ascii="Times New Roman" w:hAnsi="Times New Roman" w:cs="Times New Roman"/>
                <w:b/>
                <w:bCs/>
                <w:sz w:val="24"/>
                <w:szCs w:val="24"/>
              </w:rPr>
            </w:pPr>
            <w:r>
              <w:rPr>
                <w:rFonts w:ascii="Times New Roman" w:hAnsi="Times New Roman" w:cs="Times New Roman"/>
                <w:b/>
                <w:bCs/>
                <w:sz w:val="24"/>
                <w:szCs w:val="24"/>
              </w:rPr>
              <w:t xml:space="preserve">Figlio </w:t>
            </w:r>
          </w:p>
        </w:tc>
        <w:tc>
          <w:tcPr>
            <w:tcW w:w="6880" w:type="dxa"/>
          </w:tcPr>
          <w:p w14:paraId="3A636C5A" w14:textId="77777777" w:rsidR="00C66639" w:rsidRPr="008A1E30" w:rsidRDefault="00571641" w:rsidP="008A1E30">
            <w:pPr>
              <w:pStyle w:val="Paragrafoelenco"/>
              <w:numPr>
                <w:ilvl w:val="0"/>
                <w:numId w:val="31"/>
              </w:numPr>
              <w:rPr>
                <w:rFonts w:ascii="Times New Roman" w:hAnsi="Times New Roman" w:cs="Times New Roman"/>
                <w:b/>
                <w:bCs/>
                <w:sz w:val="24"/>
                <w:szCs w:val="24"/>
              </w:rPr>
            </w:pPr>
            <w:r w:rsidRPr="008A1E30">
              <w:rPr>
                <w:rFonts w:ascii="Times New Roman" w:hAnsi="Times New Roman" w:cs="Times New Roman"/>
                <w:b/>
                <w:bCs/>
                <w:sz w:val="24"/>
                <w:szCs w:val="24"/>
              </w:rPr>
              <w:t xml:space="preserve">naturale                </w:t>
            </w:r>
          </w:p>
          <w:p w14:paraId="2C17C7EA" w14:textId="77777777" w:rsidR="00C66639" w:rsidRPr="008A1E30" w:rsidRDefault="00571641" w:rsidP="008A1E30">
            <w:pPr>
              <w:pStyle w:val="Paragrafoelenco"/>
              <w:numPr>
                <w:ilvl w:val="0"/>
                <w:numId w:val="31"/>
              </w:numPr>
              <w:rPr>
                <w:rFonts w:ascii="Times New Roman" w:hAnsi="Times New Roman" w:cs="Times New Roman"/>
                <w:b/>
                <w:bCs/>
                <w:sz w:val="24"/>
                <w:szCs w:val="24"/>
              </w:rPr>
            </w:pPr>
            <w:r w:rsidRPr="008A1E30">
              <w:rPr>
                <w:rFonts w:ascii="Times New Roman" w:hAnsi="Times New Roman" w:cs="Times New Roman"/>
                <w:b/>
                <w:bCs/>
                <w:sz w:val="24"/>
                <w:szCs w:val="24"/>
              </w:rPr>
              <w:t xml:space="preserve">in affidamento     </w:t>
            </w:r>
            <w:r w:rsidR="00C66639" w:rsidRPr="008A1E30">
              <w:rPr>
                <w:rFonts w:ascii="Times New Roman" w:hAnsi="Times New Roman" w:cs="Times New Roman"/>
                <w:b/>
                <w:bCs/>
                <w:sz w:val="24"/>
                <w:szCs w:val="24"/>
              </w:rPr>
              <w:t xml:space="preserve">       </w:t>
            </w:r>
          </w:p>
          <w:p w14:paraId="667E9AA7" w14:textId="13407D68" w:rsidR="00571641" w:rsidRPr="008A1E30" w:rsidRDefault="00C66639" w:rsidP="008A1E30">
            <w:pPr>
              <w:pStyle w:val="Paragrafoelenco"/>
              <w:numPr>
                <w:ilvl w:val="0"/>
                <w:numId w:val="31"/>
              </w:numPr>
              <w:rPr>
                <w:rFonts w:ascii="Times New Roman" w:hAnsi="Times New Roman" w:cs="Times New Roman"/>
                <w:b/>
                <w:bCs/>
                <w:sz w:val="24"/>
                <w:szCs w:val="24"/>
              </w:rPr>
            </w:pPr>
            <w:r w:rsidRPr="008A1E30">
              <w:rPr>
                <w:rFonts w:ascii="Times New Roman" w:hAnsi="Times New Roman" w:cs="Times New Roman"/>
                <w:b/>
                <w:bCs/>
                <w:sz w:val="24"/>
                <w:szCs w:val="24"/>
              </w:rPr>
              <w:t>adottivo</w:t>
            </w:r>
            <w:r w:rsidR="00571641" w:rsidRPr="008A1E30">
              <w:rPr>
                <w:rFonts w:ascii="Times New Roman" w:hAnsi="Times New Roman" w:cs="Times New Roman"/>
                <w:b/>
                <w:bCs/>
                <w:sz w:val="24"/>
                <w:szCs w:val="24"/>
              </w:rPr>
              <w:t xml:space="preserve">                      </w:t>
            </w:r>
          </w:p>
        </w:tc>
      </w:tr>
      <w:tr w:rsidR="00ED1B28" w14:paraId="640C536F" w14:textId="77777777" w:rsidTr="008A1E30">
        <w:tblPrEx>
          <w:jc w:val="left"/>
          <w:shd w:val="clear" w:color="auto" w:fill="auto"/>
        </w:tblPrEx>
        <w:trPr>
          <w:trHeight w:val="381"/>
        </w:trPr>
        <w:tc>
          <w:tcPr>
            <w:tcW w:w="2742" w:type="dxa"/>
            <w:vAlign w:val="center"/>
          </w:tcPr>
          <w:p w14:paraId="640C536D"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Nazionalità</w:t>
            </w:r>
          </w:p>
        </w:tc>
        <w:tc>
          <w:tcPr>
            <w:tcW w:w="6880" w:type="dxa"/>
          </w:tcPr>
          <w:p w14:paraId="640C536E" w14:textId="77777777" w:rsidR="00ED1B28" w:rsidRDefault="00ED1B28" w:rsidP="00E97B53">
            <w:pPr>
              <w:rPr>
                <w:rFonts w:ascii="Times New Roman" w:hAnsi="Times New Roman" w:cs="Times New Roman"/>
                <w:b/>
                <w:bCs/>
                <w:sz w:val="24"/>
                <w:szCs w:val="24"/>
              </w:rPr>
            </w:pPr>
          </w:p>
        </w:tc>
      </w:tr>
      <w:tr w:rsidR="00ED1B28" w14:paraId="640C5372" w14:textId="77777777" w:rsidTr="008A1E30">
        <w:tblPrEx>
          <w:jc w:val="left"/>
          <w:shd w:val="clear" w:color="auto" w:fill="auto"/>
        </w:tblPrEx>
        <w:trPr>
          <w:trHeight w:val="381"/>
        </w:trPr>
        <w:tc>
          <w:tcPr>
            <w:tcW w:w="2742" w:type="dxa"/>
          </w:tcPr>
          <w:p w14:paraId="640C5370"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Residenza</w:t>
            </w:r>
          </w:p>
        </w:tc>
        <w:tc>
          <w:tcPr>
            <w:tcW w:w="6880" w:type="dxa"/>
          </w:tcPr>
          <w:p w14:paraId="640C5371" w14:textId="77777777" w:rsidR="00ED1B28" w:rsidRDefault="00ED1B28" w:rsidP="00E97B53">
            <w:pPr>
              <w:rPr>
                <w:rFonts w:ascii="Times New Roman" w:hAnsi="Times New Roman" w:cs="Times New Roman"/>
                <w:b/>
                <w:bCs/>
                <w:sz w:val="24"/>
                <w:szCs w:val="24"/>
              </w:rPr>
            </w:pPr>
          </w:p>
        </w:tc>
      </w:tr>
      <w:tr w:rsidR="00ED1B28" w14:paraId="640C5375" w14:textId="77777777" w:rsidTr="008A1E30">
        <w:tblPrEx>
          <w:jc w:val="left"/>
          <w:shd w:val="clear" w:color="auto" w:fill="auto"/>
        </w:tblPrEx>
        <w:trPr>
          <w:trHeight w:val="381"/>
        </w:trPr>
        <w:tc>
          <w:tcPr>
            <w:tcW w:w="2742" w:type="dxa"/>
          </w:tcPr>
          <w:p w14:paraId="640C5373"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Indirizzo</w:t>
            </w:r>
          </w:p>
        </w:tc>
        <w:tc>
          <w:tcPr>
            <w:tcW w:w="6880" w:type="dxa"/>
          </w:tcPr>
          <w:p w14:paraId="640C5374" w14:textId="77777777" w:rsidR="00ED1B28" w:rsidRDefault="00ED1B28" w:rsidP="00E97B53">
            <w:pPr>
              <w:rPr>
                <w:rFonts w:ascii="Times New Roman" w:hAnsi="Times New Roman" w:cs="Times New Roman"/>
                <w:b/>
                <w:bCs/>
                <w:sz w:val="24"/>
                <w:szCs w:val="24"/>
              </w:rPr>
            </w:pPr>
          </w:p>
        </w:tc>
      </w:tr>
    </w:tbl>
    <w:p w14:paraId="0DF7E0DE" w14:textId="77777777" w:rsidR="00601AD5" w:rsidRDefault="00601AD5" w:rsidP="00ED1B28">
      <w:pPr>
        <w:rPr>
          <w:rFonts w:ascii="Times New Roman" w:hAnsi="Times New Roman" w:cs="Times New Roman"/>
          <w:sz w:val="26"/>
          <w:szCs w:val="26"/>
        </w:rPr>
      </w:pPr>
    </w:p>
    <w:tbl>
      <w:tblPr>
        <w:tblStyle w:val="Grigliatabella"/>
        <w:tblW w:w="0" w:type="auto"/>
        <w:shd w:val="clear" w:color="auto" w:fill="DEEAF6" w:themeFill="accent5" w:themeFillTint="33"/>
        <w:tblLook w:val="04A0" w:firstRow="1" w:lastRow="0" w:firstColumn="1" w:lastColumn="0" w:noHBand="0" w:noVBand="1"/>
      </w:tblPr>
      <w:tblGrid>
        <w:gridCol w:w="9622"/>
      </w:tblGrid>
      <w:tr w:rsidR="00F57344" w14:paraId="55048303" w14:textId="77777777" w:rsidTr="005A08A4">
        <w:tc>
          <w:tcPr>
            <w:tcW w:w="9622" w:type="dxa"/>
            <w:shd w:val="clear" w:color="auto" w:fill="DEEAF6" w:themeFill="accent5" w:themeFillTint="33"/>
          </w:tcPr>
          <w:p w14:paraId="7B00492F" w14:textId="77777777" w:rsidR="00F57344" w:rsidRPr="00BB3177" w:rsidRDefault="00F57344" w:rsidP="00CA6526">
            <w:pPr>
              <w:spacing w:line="276" w:lineRule="auto"/>
              <w:jc w:val="center"/>
              <w:rPr>
                <w:rFonts w:ascii="Times New Roman" w:hAnsi="Times New Roman" w:cs="Times New Roman"/>
                <w:b/>
                <w:bCs/>
                <w:sz w:val="24"/>
                <w:szCs w:val="24"/>
              </w:rPr>
            </w:pPr>
            <w:r w:rsidRPr="00BB3177">
              <w:rPr>
                <w:rFonts w:ascii="Times New Roman" w:hAnsi="Times New Roman" w:cs="Times New Roman"/>
                <w:b/>
                <w:bCs/>
                <w:sz w:val="24"/>
                <w:szCs w:val="24"/>
              </w:rPr>
              <w:t>INDIVIDUAZIONE DELLA SITUAZIONE DI BISOGNO EDUCATIVO SPECIALE</w:t>
            </w:r>
          </w:p>
        </w:tc>
      </w:tr>
      <w:tr w:rsidR="00F57344" w:rsidRPr="00E614D3" w14:paraId="18720519" w14:textId="77777777" w:rsidTr="005A08A4">
        <w:trPr>
          <w:trHeight w:val="377"/>
        </w:trPr>
        <w:tc>
          <w:tcPr>
            <w:tcW w:w="9622" w:type="dxa"/>
            <w:shd w:val="clear" w:color="auto" w:fill="FFFFFF" w:themeFill="background1"/>
            <w:vAlign w:val="center"/>
          </w:tcPr>
          <w:p w14:paraId="2922FC82" w14:textId="77777777" w:rsidR="00F57344" w:rsidRPr="00E50F23" w:rsidRDefault="00F57344" w:rsidP="00CA6526">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3E3DC8B7" w14:textId="77777777" w:rsidR="00F57344" w:rsidRDefault="00F57344" w:rsidP="00CA6526">
            <w:pPr>
              <w:pStyle w:val="Paragrafoelenco"/>
              <w:rPr>
                <w:rFonts w:ascii="Times New Roman" w:hAnsi="Times New Roman" w:cs="Times New Roman"/>
                <w:sz w:val="24"/>
                <w:szCs w:val="24"/>
              </w:rPr>
            </w:pPr>
          </w:p>
          <w:p w14:paraId="6349E4E0" w14:textId="77777777" w:rsidR="00F57344" w:rsidRPr="002A36F4" w:rsidRDefault="00F57344" w:rsidP="00D56698">
            <w:pPr>
              <w:pStyle w:val="Paragrafoelenco"/>
              <w:numPr>
                <w:ilvl w:val="0"/>
                <w:numId w:val="18"/>
              </w:numPr>
              <w:rPr>
                <w:rFonts w:ascii="Times New Roman" w:hAnsi="Times New Roman" w:cs="Times New Roman"/>
                <w:sz w:val="24"/>
                <w:szCs w:val="24"/>
              </w:rPr>
            </w:pPr>
            <w:r w:rsidRPr="002A36F4">
              <w:rPr>
                <w:rFonts w:ascii="Times New Roman" w:hAnsi="Times New Roman" w:cs="Times New Roman"/>
                <w:sz w:val="24"/>
                <w:szCs w:val="24"/>
              </w:rPr>
              <w:t xml:space="preserve">Servizio Sanitario – Diagnosi/Relazione multi professionale  </w:t>
            </w:r>
          </w:p>
          <w:p w14:paraId="24DE61C2" w14:textId="77777777" w:rsidR="00F57344" w:rsidRDefault="00F57344" w:rsidP="00CA6526">
            <w:pPr>
              <w:rPr>
                <w:rFonts w:ascii="Times New Roman" w:hAnsi="Times New Roman" w:cs="Times New Roman"/>
                <w:sz w:val="24"/>
                <w:szCs w:val="24"/>
              </w:rPr>
            </w:pPr>
          </w:p>
          <w:p w14:paraId="26395E5A" w14:textId="77777777" w:rsidR="004C01FB" w:rsidRDefault="004C01FB" w:rsidP="00D56698">
            <w:pPr>
              <w:pStyle w:val="Paragrafoelenco"/>
              <w:numPr>
                <w:ilvl w:val="0"/>
                <w:numId w:val="18"/>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7FEBE9B7" w14:textId="77777777" w:rsidR="00F57344" w:rsidRPr="00E50F23" w:rsidRDefault="00F57344" w:rsidP="00CA6526">
            <w:pPr>
              <w:rPr>
                <w:rFonts w:ascii="Times New Roman" w:hAnsi="Times New Roman" w:cs="Times New Roman"/>
                <w:sz w:val="24"/>
                <w:szCs w:val="24"/>
              </w:rPr>
            </w:pPr>
          </w:p>
        </w:tc>
      </w:tr>
      <w:tr w:rsidR="00F57344" w14:paraId="0A66D8B5" w14:textId="77777777" w:rsidTr="005A08A4">
        <w:tblPrEx>
          <w:shd w:val="clear" w:color="auto" w:fill="auto"/>
        </w:tblPrEx>
        <w:tc>
          <w:tcPr>
            <w:tcW w:w="9622" w:type="dxa"/>
            <w:shd w:val="clear" w:color="auto" w:fill="E2EFD9" w:themeFill="accent6" w:themeFillTint="33"/>
          </w:tcPr>
          <w:p w14:paraId="1620FBC1" w14:textId="44B33513" w:rsidR="00F57344" w:rsidRPr="00BB3177" w:rsidRDefault="00BB3177" w:rsidP="00CA6526">
            <w:pPr>
              <w:spacing w:line="276" w:lineRule="auto"/>
              <w:jc w:val="center"/>
              <w:rPr>
                <w:rFonts w:ascii="Times New Roman" w:hAnsi="Times New Roman" w:cs="Times New Roman"/>
                <w:b/>
                <w:bCs/>
                <w:i/>
                <w:iCs/>
                <w:sz w:val="26"/>
                <w:szCs w:val="26"/>
              </w:rPr>
            </w:pPr>
            <w:r w:rsidRPr="00BB3177">
              <w:rPr>
                <w:rFonts w:ascii="Times New Roman" w:hAnsi="Times New Roman" w:cs="Times New Roman"/>
                <w:b/>
                <w:bCs/>
                <w:sz w:val="24"/>
                <w:szCs w:val="24"/>
              </w:rPr>
              <w:t>DIAGNOSI E CODICE O CODICI ICF RIPORTATI SULLA DIAGNOSI</w:t>
            </w:r>
          </w:p>
        </w:tc>
      </w:tr>
      <w:tr w:rsidR="005A08A4" w14:paraId="5C3C4AE9" w14:textId="77777777" w:rsidTr="005A08A4">
        <w:tblPrEx>
          <w:shd w:val="clear" w:color="auto" w:fill="auto"/>
        </w:tblPrEx>
        <w:tc>
          <w:tcPr>
            <w:tcW w:w="9622" w:type="dxa"/>
          </w:tcPr>
          <w:p w14:paraId="7B6491DA" w14:textId="55584F65" w:rsidR="005A08A4" w:rsidRPr="005A08A4" w:rsidRDefault="00BB3177" w:rsidP="00CA6526">
            <w:pPr>
              <w:spacing w:line="276" w:lineRule="auto"/>
              <w:rPr>
                <w:rFonts w:ascii="Times New Roman" w:hAnsi="Times New Roman" w:cs="Times New Roman"/>
                <w:sz w:val="24"/>
                <w:szCs w:val="24"/>
              </w:rPr>
            </w:pPr>
            <w:r>
              <w:rPr>
                <w:rFonts w:ascii="Times New Roman" w:hAnsi="Times New Roman" w:cs="Times New Roman"/>
                <w:sz w:val="24"/>
                <w:szCs w:val="24"/>
              </w:rPr>
              <w:t>L’alunno/a presenta…………………………………………………..</w:t>
            </w:r>
          </w:p>
        </w:tc>
      </w:tr>
      <w:tr w:rsidR="00F57344" w14:paraId="23DD13AD" w14:textId="77777777" w:rsidTr="005A08A4">
        <w:tblPrEx>
          <w:shd w:val="clear" w:color="auto" w:fill="auto"/>
        </w:tblPrEx>
        <w:tc>
          <w:tcPr>
            <w:tcW w:w="9622" w:type="dxa"/>
          </w:tcPr>
          <w:p w14:paraId="26945712" w14:textId="77777777" w:rsidR="00F57344" w:rsidRPr="00F740D4" w:rsidRDefault="00F57344" w:rsidP="00CA6526">
            <w:pPr>
              <w:spacing w:line="276" w:lineRule="auto"/>
              <w:rPr>
                <w:rFonts w:ascii="Times New Roman" w:hAnsi="Times New Roman" w:cs="Times New Roman"/>
                <w:sz w:val="24"/>
                <w:szCs w:val="24"/>
              </w:rPr>
            </w:pPr>
            <w:r w:rsidRPr="00F740D4">
              <w:rPr>
                <w:rFonts w:ascii="Times New Roman" w:hAnsi="Times New Roman" w:cs="Times New Roman"/>
                <w:sz w:val="24"/>
                <w:szCs w:val="24"/>
              </w:rPr>
              <w:t>Redatta dal Dr.                                                                                                In data</w:t>
            </w:r>
          </w:p>
        </w:tc>
      </w:tr>
      <w:tr w:rsidR="00F57344" w14:paraId="40934BCA" w14:textId="77777777" w:rsidTr="005A08A4">
        <w:tblPrEx>
          <w:shd w:val="clear" w:color="auto" w:fill="auto"/>
        </w:tblPrEx>
        <w:tc>
          <w:tcPr>
            <w:tcW w:w="9622" w:type="dxa"/>
            <w:vAlign w:val="center"/>
          </w:tcPr>
          <w:p w14:paraId="734887EC" w14:textId="77777777"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bookmarkStart w:id="0" w:name="_Hlk52980990"/>
            <w:r w:rsidRPr="00C01A3E">
              <w:rPr>
                <w:rFonts w:ascii="Times New Roman" w:hAnsi="Times New Roman" w:cs="Times New Roman"/>
                <w:sz w:val="24"/>
                <w:szCs w:val="24"/>
              </w:rPr>
              <w:t>SITUAZIONE DIAGNOSTICA INVARIATA</w:t>
            </w:r>
          </w:p>
        </w:tc>
      </w:tr>
      <w:bookmarkEnd w:id="0"/>
      <w:tr w:rsidR="00F57344" w14:paraId="4821F996" w14:textId="77777777" w:rsidTr="005A08A4">
        <w:tblPrEx>
          <w:shd w:val="clear" w:color="auto" w:fill="auto"/>
        </w:tblPrEx>
        <w:tc>
          <w:tcPr>
            <w:tcW w:w="9622" w:type="dxa"/>
            <w:vAlign w:val="center"/>
          </w:tcPr>
          <w:p w14:paraId="6DCF6351" w14:textId="2A59FC39"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NUOVA INDIVIDUAZIONE</w:t>
            </w:r>
          </w:p>
        </w:tc>
      </w:tr>
      <w:tr w:rsidR="00F57344" w14:paraId="321CA83E" w14:textId="77777777" w:rsidTr="005A08A4">
        <w:tblPrEx>
          <w:shd w:val="clear" w:color="auto" w:fill="auto"/>
        </w:tblPrEx>
        <w:tc>
          <w:tcPr>
            <w:tcW w:w="9622" w:type="dxa"/>
            <w:vAlign w:val="center"/>
          </w:tcPr>
          <w:p w14:paraId="5A70BD57" w14:textId="66941FD4"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 xml:space="preserve">AGGRAVAMENTO DEL DISTURBO </w:t>
            </w:r>
          </w:p>
        </w:tc>
      </w:tr>
      <w:tr w:rsidR="00F57344" w14:paraId="150871D2" w14:textId="77777777" w:rsidTr="005A08A4">
        <w:tblPrEx>
          <w:shd w:val="clear" w:color="auto" w:fill="auto"/>
        </w:tblPrEx>
        <w:tc>
          <w:tcPr>
            <w:tcW w:w="9622" w:type="dxa"/>
            <w:vAlign w:val="center"/>
          </w:tcPr>
          <w:p w14:paraId="106F331C" w14:textId="77777777" w:rsidR="00F57344" w:rsidRPr="0072163F" w:rsidRDefault="00F57344" w:rsidP="00CA6526">
            <w:pPr>
              <w:tabs>
                <w:tab w:val="left" w:pos="748"/>
              </w:tabs>
              <w:spacing w:line="276" w:lineRule="auto"/>
              <w:rPr>
                <w:rFonts w:ascii="Times New Roman" w:hAnsi="Times New Roman" w:cs="Times New Roman"/>
                <w:noProof/>
                <w:sz w:val="24"/>
                <w:szCs w:val="24"/>
              </w:rPr>
            </w:pPr>
            <w:r w:rsidRPr="0072163F">
              <w:rPr>
                <w:rFonts w:ascii="Times New Roman" w:hAnsi="Times New Roman" w:cs="Times New Roman"/>
                <w:noProof/>
                <w:sz w:val="24"/>
                <w:szCs w:val="24"/>
              </w:rPr>
              <w:t>Con aggiornamenti diagnositici prodotti in data</w:t>
            </w:r>
            <w:r>
              <w:rPr>
                <w:rFonts w:ascii="Times New Roman" w:hAnsi="Times New Roman" w:cs="Times New Roman"/>
                <w:noProof/>
                <w:sz w:val="24"/>
                <w:szCs w:val="24"/>
              </w:rPr>
              <w:t>:</w:t>
            </w:r>
          </w:p>
        </w:tc>
      </w:tr>
      <w:tr w:rsidR="00F57344" w14:paraId="187CF3AB" w14:textId="77777777" w:rsidTr="005A08A4">
        <w:tblPrEx>
          <w:shd w:val="clear" w:color="auto" w:fill="auto"/>
        </w:tblPrEx>
        <w:tc>
          <w:tcPr>
            <w:tcW w:w="9622" w:type="dxa"/>
            <w:vAlign w:val="center"/>
          </w:tcPr>
          <w:p w14:paraId="0003450F" w14:textId="77777777" w:rsidR="00F57344" w:rsidRPr="0072163F" w:rsidRDefault="00F57344" w:rsidP="00CA6526">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Altre relazioni cliniche:</w:t>
            </w:r>
          </w:p>
        </w:tc>
      </w:tr>
      <w:tr w:rsidR="00F57344" w14:paraId="7105E681" w14:textId="77777777" w:rsidTr="005A08A4">
        <w:tblPrEx>
          <w:shd w:val="clear" w:color="auto" w:fill="auto"/>
        </w:tblPrEx>
        <w:tc>
          <w:tcPr>
            <w:tcW w:w="9622" w:type="dxa"/>
            <w:vAlign w:val="center"/>
          </w:tcPr>
          <w:p w14:paraId="0C9CA8D7" w14:textId="77777777" w:rsidR="00F57344" w:rsidRDefault="00F57344" w:rsidP="00CA6526">
            <w:pPr>
              <w:tabs>
                <w:tab w:val="left" w:pos="748"/>
              </w:tabs>
              <w:spacing w:line="276" w:lineRule="auto"/>
              <w:rPr>
                <w:rFonts w:ascii="Times New Roman" w:hAnsi="Times New Roman" w:cs="Times New Roman"/>
                <w:noProof/>
                <w:sz w:val="24"/>
                <w:szCs w:val="24"/>
              </w:rPr>
            </w:pPr>
          </w:p>
        </w:tc>
      </w:tr>
      <w:tr w:rsidR="00F57344" w14:paraId="72819FFA" w14:textId="77777777" w:rsidTr="005A08A4">
        <w:tblPrEx>
          <w:shd w:val="clear" w:color="auto" w:fill="auto"/>
        </w:tblPrEx>
        <w:tc>
          <w:tcPr>
            <w:tcW w:w="9622" w:type="dxa"/>
            <w:vAlign w:val="center"/>
          </w:tcPr>
          <w:p w14:paraId="0A68D35F" w14:textId="77777777" w:rsidR="00F57344" w:rsidRDefault="00F57344" w:rsidP="00CA6526">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Interventi riabilitativi:</w:t>
            </w:r>
          </w:p>
        </w:tc>
      </w:tr>
      <w:tr w:rsidR="00F57344" w14:paraId="32D1858D" w14:textId="77777777" w:rsidTr="005A08A4">
        <w:tblPrEx>
          <w:shd w:val="clear" w:color="auto" w:fill="auto"/>
        </w:tblPrEx>
        <w:tc>
          <w:tcPr>
            <w:tcW w:w="9622" w:type="dxa"/>
            <w:vAlign w:val="center"/>
          </w:tcPr>
          <w:p w14:paraId="71E32A0F" w14:textId="77777777" w:rsidR="00F57344" w:rsidRDefault="00F57344" w:rsidP="00CA6526">
            <w:pPr>
              <w:tabs>
                <w:tab w:val="left" w:pos="748"/>
              </w:tabs>
              <w:spacing w:line="276" w:lineRule="auto"/>
              <w:rPr>
                <w:rFonts w:ascii="Times New Roman" w:hAnsi="Times New Roman" w:cs="Times New Roman"/>
                <w:noProof/>
                <w:sz w:val="24"/>
                <w:szCs w:val="24"/>
              </w:rPr>
            </w:pPr>
          </w:p>
        </w:tc>
      </w:tr>
    </w:tbl>
    <w:p w14:paraId="33F8D7BB" w14:textId="6C78F873" w:rsidR="00DA73EA" w:rsidRDefault="00DA73EA" w:rsidP="00ED1B28">
      <w:pPr>
        <w:spacing w:after="0" w:line="276" w:lineRule="auto"/>
        <w:jc w:val="center"/>
        <w:rPr>
          <w:rFonts w:ascii="Times New Roman" w:hAnsi="Times New Roman" w:cs="Times New Roman"/>
          <w:sz w:val="20"/>
          <w:szCs w:val="20"/>
        </w:rPr>
      </w:pPr>
    </w:p>
    <w:p w14:paraId="1B0870E1" w14:textId="77777777" w:rsidR="005A08A4" w:rsidRDefault="005A08A4" w:rsidP="00ED1B28">
      <w:pPr>
        <w:spacing w:after="0" w:line="276" w:lineRule="auto"/>
        <w:jc w:val="center"/>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9622"/>
      </w:tblGrid>
      <w:tr w:rsidR="005F2D43" w14:paraId="6BC7C94D" w14:textId="77777777" w:rsidTr="005F2D43">
        <w:tc>
          <w:tcPr>
            <w:tcW w:w="10082" w:type="dxa"/>
            <w:shd w:val="clear" w:color="auto" w:fill="D9E2F3" w:themeFill="accent1" w:themeFillTint="33"/>
          </w:tcPr>
          <w:p w14:paraId="4DAFC93B" w14:textId="6D14921C" w:rsidR="005F2D43" w:rsidRPr="00BB3177" w:rsidRDefault="005F2D43" w:rsidP="00BB3177">
            <w:pPr>
              <w:widowControl w:val="0"/>
              <w:kinsoku w:val="0"/>
              <w:spacing w:line="360" w:lineRule="auto"/>
              <w:ind w:right="18"/>
              <w:jc w:val="both"/>
              <w:rPr>
                <w:rFonts w:ascii="Times New Roman" w:hAnsi="Times New Roman" w:cs="Times New Roman"/>
                <w:b/>
                <w:bCs/>
                <w:sz w:val="24"/>
                <w:szCs w:val="24"/>
              </w:rPr>
            </w:pPr>
            <w:r w:rsidRPr="00BB3177">
              <w:rPr>
                <w:rFonts w:ascii="Times New Roman" w:hAnsi="Times New Roman" w:cs="Times New Roman"/>
                <w:b/>
                <w:bCs/>
                <w:sz w:val="24"/>
                <w:szCs w:val="24"/>
              </w:rPr>
              <w:t xml:space="preserve">INFORMAZIONI GENERALI FORNITE DALLA FAMIGLIA / ENTI AFFIDATARI  </w:t>
            </w:r>
          </w:p>
        </w:tc>
      </w:tr>
      <w:tr w:rsidR="00917A84" w:rsidRPr="001502AB" w14:paraId="640C539A" w14:textId="77777777" w:rsidTr="00917A84">
        <w:tc>
          <w:tcPr>
            <w:tcW w:w="10082" w:type="dxa"/>
          </w:tcPr>
          <w:p w14:paraId="640C5393" w14:textId="77777777" w:rsidR="00917A84" w:rsidRPr="001502AB" w:rsidRDefault="00917A84" w:rsidP="00917A84">
            <w:pPr>
              <w:widowControl w:val="0"/>
              <w:kinsoku w:val="0"/>
              <w:spacing w:line="360" w:lineRule="auto"/>
              <w:ind w:left="644" w:right="284"/>
              <w:rPr>
                <w:rFonts w:ascii="Times New Roman" w:hAnsi="Times New Roman" w:cs="Times New Roman"/>
                <w:sz w:val="20"/>
                <w:szCs w:val="20"/>
              </w:rPr>
            </w:pPr>
          </w:p>
          <w:p w14:paraId="28BA73B9" w14:textId="7EEF1F78" w:rsidR="00023B9F" w:rsidRPr="0062567B" w:rsidRDefault="000B3022"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Interventi pregressi e/o contemporanei</w:t>
            </w:r>
            <w:r w:rsidR="00706030" w:rsidRPr="0062567B">
              <w:rPr>
                <w:rFonts w:ascii="Times New Roman" w:hAnsi="Times New Roman" w:cs="Times New Roman"/>
                <w:sz w:val="24"/>
                <w:szCs w:val="24"/>
              </w:rPr>
              <w:t xml:space="preserve"> al percorso scolastico (</w:t>
            </w:r>
            <w:r w:rsidR="00A436EB" w:rsidRPr="006160E7">
              <w:rPr>
                <w:rFonts w:ascii="Times New Roman" w:hAnsi="Times New Roman" w:cs="Times New Roman"/>
                <w:b/>
                <w:bCs/>
                <w:sz w:val="24"/>
                <w:szCs w:val="24"/>
              </w:rPr>
              <w:t>es.</w:t>
            </w:r>
            <w:r w:rsidR="00A436EB" w:rsidRPr="0062567B">
              <w:rPr>
                <w:rFonts w:ascii="Times New Roman" w:hAnsi="Times New Roman" w:cs="Times New Roman"/>
                <w:sz w:val="24"/>
                <w:szCs w:val="24"/>
              </w:rPr>
              <w:t xml:space="preserve"> terapia relazionale emotiva, </w:t>
            </w:r>
            <w:r w:rsidR="00331313">
              <w:rPr>
                <w:rFonts w:ascii="Times New Roman" w:hAnsi="Times New Roman" w:cs="Times New Roman"/>
                <w:sz w:val="24"/>
                <w:szCs w:val="24"/>
              </w:rPr>
              <w:t>riabilitazione logopedica</w:t>
            </w:r>
            <w:r w:rsidR="005214C4" w:rsidRPr="0062567B">
              <w:rPr>
                <w:rFonts w:ascii="Times New Roman" w:hAnsi="Times New Roman" w:cs="Times New Roman"/>
                <w:sz w:val="24"/>
                <w:szCs w:val="24"/>
              </w:rPr>
              <w:t>…)</w:t>
            </w:r>
          </w:p>
          <w:p w14:paraId="083C6E88"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0D6D5C03" w14:textId="77777777" w:rsidR="00894622" w:rsidRPr="0062567B" w:rsidRDefault="00894622" w:rsidP="00894622">
            <w:pPr>
              <w:widowControl w:val="0"/>
              <w:kinsoku w:val="0"/>
              <w:spacing w:line="360" w:lineRule="auto"/>
              <w:ind w:right="284"/>
              <w:rPr>
                <w:rFonts w:ascii="Times New Roman" w:hAnsi="Times New Roman" w:cs="Times New Roman"/>
                <w:sz w:val="24"/>
                <w:szCs w:val="24"/>
              </w:rPr>
            </w:pPr>
          </w:p>
          <w:p w14:paraId="140963ED" w14:textId="0E41CD4B" w:rsidR="00FA480F" w:rsidRPr="0062567B" w:rsidRDefault="003F787C"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lastRenderedPageBreak/>
              <w:t xml:space="preserve">Scolarizzazione pregressa (documentazione relativa alla scolarizzazione </w:t>
            </w:r>
            <w:r w:rsidR="00C8704D" w:rsidRPr="0062567B">
              <w:rPr>
                <w:rFonts w:ascii="Times New Roman" w:hAnsi="Times New Roman" w:cs="Times New Roman"/>
                <w:sz w:val="24"/>
                <w:szCs w:val="24"/>
              </w:rPr>
              <w:t>negli a.s. precedenti)</w:t>
            </w:r>
          </w:p>
          <w:p w14:paraId="02CA0BA2" w14:textId="6BA0362D" w:rsidR="004B00DA" w:rsidRPr="0062567B" w:rsidRDefault="004D7863"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r w:rsidR="00A42802" w:rsidRPr="0062567B">
              <w:rPr>
                <w:rFonts w:ascii="Times New Roman" w:hAnsi="Times New Roman" w:cs="Times New Roman"/>
                <w:sz w:val="24"/>
                <w:szCs w:val="24"/>
              </w:rPr>
              <w:t>------------------------------------------------------------</w:t>
            </w:r>
          </w:p>
          <w:p w14:paraId="4D41BA79" w14:textId="77777777" w:rsidR="00894622" w:rsidRPr="0062567B" w:rsidRDefault="00894622" w:rsidP="00E93415">
            <w:pPr>
              <w:pStyle w:val="Paragrafoelenco"/>
              <w:widowControl w:val="0"/>
              <w:kinsoku w:val="0"/>
              <w:spacing w:line="360" w:lineRule="auto"/>
              <w:ind w:left="0" w:right="284"/>
              <w:rPr>
                <w:rFonts w:ascii="Times New Roman" w:hAnsi="Times New Roman" w:cs="Times New Roman"/>
                <w:sz w:val="24"/>
                <w:szCs w:val="24"/>
              </w:rPr>
            </w:pPr>
          </w:p>
          <w:p w14:paraId="5ACA7ACC" w14:textId="4EE2FF2E" w:rsidR="00184F85" w:rsidRPr="0062567B" w:rsidRDefault="003E70BF" w:rsidP="00AE7003">
            <w:pPr>
              <w:pStyle w:val="Paragrafoelenco"/>
              <w:widowControl w:val="0"/>
              <w:numPr>
                <w:ilvl w:val="0"/>
                <w:numId w:val="15"/>
              </w:numPr>
              <w:kinsoku w:val="0"/>
              <w:spacing w:line="360" w:lineRule="auto"/>
              <w:ind w:right="284"/>
              <w:jc w:val="both"/>
              <w:rPr>
                <w:rFonts w:ascii="Times New Roman" w:hAnsi="Times New Roman" w:cs="Times New Roman"/>
                <w:sz w:val="24"/>
                <w:szCs w:val="24"/>
              </w:rPr>
            </w:pPr>
            <w:r w:rsidRPr="0062567B">
              <w:rPr>
                <w:rFonts w:ascii="Times New Roman" w:hAnsi="Times New Roman" w:cs="Times New Roman"/>
                <w:sz w:val="24"/>
                <w:szCs w:val="24"/>
              </w:rPr>
              <w:t xml:space="preserve">Rapporti scuola famiglia </w:t>
            </w:r>
            <w:r w:rsidR="00A11BA5" w:rsidRPr="0062567B">
              <w:rPr>
                <w:rFonts w:ascii="Times New Roman" w:hAnsi="Times New Roman" w:cs="Times New Roman"/>
                <w:sz w:val="24"/>
                <w:szCs w:val="24"/>
              </w:rPr>
              <w:t>(</w:t>
            </w:r>
            <w:r w:rsidR="008D5622" w:rsidRPr="006160E7">
              <w:rPr>
                <w:rFonts w:ascii="Times New Roman" w:hAnsi="Times New Roman" w:cs="Times New Roman"/>
                <w:b/>
                <w:bCs/>
                <w:sz w:val="24"/>
                <w:szCs w:val="24"/>
              </w:rPr>
              <w:t xml:space="preserve">es. </w:t>
            </w:r>
            <w:r w:rsidR="00E01CF4" w:rsidRPr="0062567B">
              <w:rPr>
                <w:rFonts w:ascii="Times New Roman" w:hAnsi="Times New Roman" w:cs="Times New Roman"/>
                <w:sz w:val="24"/>
                <w:szCs w:val="24"/>
              </w:rPr>
              <w:t>c</w:t>
            </w:r>
            <w:r w:rsidR="0046333A" w:rsidRPr="0062567B">
              <w:rPr>
                <w:rFonts w:ascii="Times New Roman" w:hAnsi="Times New Roman" w:cs="Times New Roman"/>
                <w:sz w:val="24"/>
                <w:szCs w:val="24"/>
              </w:rPr>
              <w:t>olloquio d’accoglienza col Referente DSA e BES con la mamma e il Dott. … in data</w:t>
            </w:r>
            <w:r w:rsidR="00AE7003">
              <w:rPr>
                <w:rFonts w:ascii="Times New Roman" w:hAnsi="Times New Roman" w:cs="Times New Roman"/>
                <w:sz w:val="24"/>
                <w:szCs w:val="24"/>
              </w:rPr>
              <w:t>…</w:t>
            </w:r>
            <w:r w:rsidR="003F764F" w:rsidRPr="0062567B">
              <w:rPr>
                <w:rFonts w:ascii="Times New Roman" w:hAnsi="Times New Roman" w:cs="Times New Roman"/>
                <w:sz w:val="24"/>
                <w:szCs w:val="24"/>
              </w:rPr>
              <w:t xml:space="preserve">; </w:t>
            </w:r>
            <w:r w:rsidR="00A11BA5" w:rsidRPr="0062567B">
              <w:rPr>
                <w:rFonts w:ascii="Times New Roman" w:hAnsi="Times New Roman" w:cs="Times New Roman"/>
                <w:sz w:val="24"/>
                <w:szCs w:val="24"/>
              </w:rPr>
              <w:t xml:space="preserve"> </w:t>
            </w:r>
            <w:r w:rsidR="0046333A" w:rsidRPr="0062567B">
              <w:rPr>
                <w:rFonts w:ascii="Times New Roman" w:hAnsi="Times New Roman" w:cs="Times New Roman"/>
                <w:sz w:val="24"/>
                <w:szCs w:val="24"/>
              </w:rPr>
              <w:t>Partecipazione del Dott</w:t>
            </w:r>
            <w:r w:rsidR="004B00DA" w:rsidRPr="0062567B">
              <w:rPr>
                <w:rFonts w:ascii="Times New Roman" w:hAnsi="Times New Roman" w:cs="Times New Roman"/>
                <w:sz w:val="24"/>
                <w:szCs w:val="24"/>
              </w:rPr>
              <w:t>/ tutor</w:t>
            </w:r>
            <w:r w:rsidR="0046333A" w:rsidRPr="0062567B">
              <w:rPr>
                <w:rFonts w:ascii="Times New Roman" w:hAnsi="Times New Roman" w:cs="Times New Roman"/>
                <w:sz w:val="24"/>
                <w:szCs w:val="24"/>
              </w:rPr>
              <w:t xml:space="preserve">. … al Consiglio di </w:t>
            </w:r>
            <w:r w:rsidR="00AE7003">
              <w:rPr>
                <w:rFonts w:ascii="Times New Roman" w:hAnsi="Times New Roman" w:cs="Times New Roman"/>
                <w:sz w:val="24"/>
                <w:szCs w:val="24"/>
              </w:rPr>
              <w:t>Inter</w:t>
            </w:r>
            <w:r w:rsidR="0046333A" w:rsidRPr="0062567B">
              <w:rPr>
                <w:rFonts w:ascii="Times New Roman" w:hAnsi="Times New Roman" w:cs="Times New Roman"/>
                <w:sz w:val="24"/>
                <w:szCs w:val="24"/>
              </w:rPr>
              <w:t>classe del</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per un confronto ai fini della definizione del piano didattico personalizzato</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w:t>
            </w:r>
          </w:p>
          <w:p w14:paraId="4B468AD6" w14:textId="513CE1D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7C3176F0" w14:textId="0DE87C96" w:rsidR="005D6150" w:rsidRPr="00A4599E" w:rsidRDefault="00A4599E" w:rsidP="005D6150">
            <w:pPr>
              <w:spacing w:line="276" w:lineRule="auto"/>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xml:space="preserve">N.B. </w:t>
            </w:r>
            <w:r w:rsidRPr="00A4599E">
              <w:rPr>
                <w:rFonts w:ascii="Times New Roman" w:hAnsi="Times New Roman" w:cs="Times New Roman"/>
                <w:b/>
                <w:bCs/>
                <w:i/>
                <w:iCs/>
                <w:sz w:val="20"/>
                <w:szCs w:val="20"/>
                <w:u w:val="single"/>
              </w:rPr>
              <w:t>dopo la compilazione cancellare gli esempi</w:t>
            </w:r>
            <w:r w:rsidR="00906E3F">
              <w:rPr>
                <w:rFonts w:ascii="Times New Roman" w:hAnsi="Times New Roman" w:cs="Times New Roman"/>
                <w:b/>
                <w:bCs/>
                <w:i/>
                <w:iCs/>
                <w:sz w:val="20"/>
                <w:szCs w:val="20"/>
                <w:u w:val="single"/>
              </w:rPr>
              <w:t xml:space="preserve"> e questa nota</w:t>
            </w:r>
          </w:p>
          <w:p w14:paraId="640C5399" w14:textId="77777777" w:rsidR="00917A84" w:rsidRPr="001502AB" w:rsidRDefault="00917A84" w:rsidP="00D74964">
            <w:pPr>
              <w:widowControl w:val="0"/>
              <w:kinsoku w:val="0"/>
              <w:spacing w:line="360" w:lineRule="auto"/>
              <w:ind w:right="284"/>
              <w:rPr>
                <w:rFonts w:ascii="Times New Roman" w:hAnsi="Times New Roman" w:cs="Times New Roman"/>
                <w:sz w:val="20"/>
                <w:szCs w:val="20"/>
              </w:rPr>
            </w:pPr>
          </w:p>
        </w:tc>
      </w:tr>
    </w:tbl>
    <w:p w14:paraId="0A91C70D" w14:textId="6C85B9C3" w:rsidR="001D5D52" w:rsidRDefault="001D5D52" w:rsidP="003F6782">
      <w:pPr>
        <w:spacing w:after="0" w:line="276" w:lineRule="auto"/>
        <w:rPr>
          <w:rFonts w:ascii="Times New Roman" w:hAnsi="Times New Roman" w:cs="Times New Roman"/>
          <w:b/>
          <w:bCs/>
          <w:i/>
          <w:iCs/>
          <w:sz w:val="26"/>
          <w:szCs w:val="26"/>
        </w:rPr>
      </w:pPr>
    </w:p>
    <w:p w14:paraId="50CFC7D3" w14:textId="77777777" w:rsidR="00BB3177" w:rsidRDefault="008A213F" w:rsidP="003F6782">
      <w:pPr>
        <w:spacing w:after="0" w:line="276" w:lineRule="auto"/>
        <w:rPr>
          <w:rFonts w:ascii="Times New Roman" w:hAnsi="Times New Roman" w:cs="Times New Roman"/>
          <w:b/>
          <w:bCs/>
          <w:i/>
          <w:iCs/>
          <w:sz w:val="24"/>
          <w:szCs w:val="24"/>
        </w:rPr>
      </w:pPr>
      <w:r>
        <w:rPr>
          <w:rFonts w:ascii="Times New Roman" w:hAnsi="Times New Roman" w:cs="Times New Roman"/>
          <w:sz w:val="20"/>
          <w:szCs w:val="20"/>
        </w:rPr>
        <w:t xml:space="preserve"> </w:t>
      </w:r>
    </w:p>
    <w:tbl>
      <w:tblPr>
        <w:tblStyle w:val="Grigliatabella"/>
        <w:tblpPr w:leftFromText="141" w:rightFromText="141" w:vertAnchor="page" w:horzAnchor="margin" w:tblpY="1121"/>
        <w:tblW w:w="0" w:type="auto"/>
        <w:tblLook w:val="04A0" w:firstRow="1" w:lastRow="0" w:firstColumn="1" w:lastColumn="0" w:noHBand="0" w:noVBand="1"/>
      </w:tblPr>
      <w:tblGrid>
        <w:gridCol w:w="9622"/>
      </w:tblGrid>
      <w:tr w:rsidR="00BB3177" w14:paraId="68E8AAA1" w14:textId="77777777" w:rsidTr="00C8118B">
        <w:tc>
          <w:tcPr>
            <w:tcW w:w="9622" w:type="dxa"/>
            <w:shd w:val="clear" w:color="auto" w:fill="D9E2F3" w:themeFill="accent1" w:themeFillTint="33"/>
          </w:tcPr>
          <w:p w14:paraId="4E31D5EC" w14:textId="77777777" w:rsidR="00BB3177" w:rsidRDefault="00BB3177" w:rsidP="00C8118B">
            <w:pPr>
              <w:spacing w:before="240" w:after="240"/>
              <w:rPr>
                <w:rFonts w:ascii="Times New Roman" w:eastAsia="Times New Roman" w:hAnsi="Times New Roman" w:cs="Times New Roman"/>
                <w:b/>
                <w:sz w:val="24"/>
                <w:szCs w:val="24"/>
                <w:lang w:eastAsia="zh-CN"/>
              </w:rPr>
            </w:pPr>
            <w:r w:rsidRPr="006900C8">
              <w:rPr>
                <w:rFonts w:ascii="Times New Roman" w:hAnsi="Times New Roman" w:cs="Times New Roman"/>
                <w:b/>
                <w:bCs/>
                <w:i/>
                <w:iCs/>
                <w:sz w:val="24"/>
                <w:szCs w:val="24"/>
              </w:rPr>
              <w:lastRenderedPageBreak/>
              <w:t xml:space="preserve">DESCRIZIONE DELLE ABILITÀ E DEI COMPORTAMENTI OSSERVABILI A SCUOLA </w:t>
            </w:r>
          </w:p>
        </w:tc>
      </w:tr>
      <w:tr w:rsidR="00BB3177" w14:paraId="5B60C1CD" w14:textId="77777777" w:rsidTr="00C8118B">
        <w:tc>
          <w:tcPr>
            <w:tcW w:w="9622" w:type="dxa"/>
          </w:tcPr>
          <w:p w14:paraId="720F8EF0" w14:textId="77777777" w:rsidR="00BB3177" w:rsidRDefault="00BB3177" w:rsidP="00C8118B">
            <w:pPr>
              <w:rPr>
                <w:rFonts w:ascii="Times New Roman" w:eastAsia="Times New Roman" w:hAnsi="Times New Roman" w:cs="Times New Roman"/>
                <w:b/>
                <w:sz w:val="24"/>
                <w:szCs w:val="24"/>
                <w:u w:val="single"/>
                <w:lang w:eastAsia="zh-CN"/>
              </w:rPr>
            </w:pPr>
            <w:r w:rsidRPr="00704371">
              <w:rPr>
                <w:rFonts w:ascii="Times New Roman" w:eastAsia="Times New Roman" w:hAnsi="Times New Roman" w:cs="Times New Roman"/>
                <w:b/>
                <w:sz w:val="24"/>
                <w:szCs w:val="24"/>
                <w:u w:val="single"/>
                <w:lang w:eastAsia="zh-CN"/>
              </w:rPr>
              <w:t>PUNTI DI FORZA</w:t>
            </w:r>
          </w:p>
          <w:p w14:paraId="59EB8F56" w14:textId="77777777" w:rsidR="00BB3177" w:rsidRDefault="00BB3177" w:rsidP="00C8118B">
            <w:pPr>
              <w:pStyle w:val="Paragrafoelenco"/>
              <w:numPr>
                <w:ilvl w:val="0"/>
                <w:numId w:val="15"/>
              </w:numP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Motivazione all’apprendimento</w:t>
            </w:r>
          </w:p>
          <w:p w14:paraId="3CE6C3B7" w14:textId="77777777" w:rsidR="00BB3177" w:rsidRPr="00D910FD" w:rsidRDefault="00BB3177" w:rsidP="00C8118B">
            <w:pPr>
              <w:widowControl w:val="0"/>
              <w:kinsoku w:val="0"/>
              <w:ind w:right="284"/>
              <w:rPr>
                <w:rFonts w:ascii="Times New Roman" w:hAnsi="Times New Roman" w:cs="Times New Roman"/>
                <w:b/>
                <w:i/>
                <w:iCs/>
                <w:sz w:val="24"/>
                <w:szCs w:val="24"/>
              </w:rPr>
            </w:pPr>
            <w:r w:rsidRPr="00D910FD">
              <w:rPr>
                <w:rFonts w:ascii="Times New Roman" w:hAnsi="Times New Roman" w:cs="Times New Roman"/>
                <w:b/>
                <w:i/>
                <w:iCs/>
                <w:sz w:val="24"/>
                <w:szCs w:val="24"/>
              </w:rPr>
              <w:t xml:space="preserve">In relazione alle discipline mostra </w:t>
            </w:r>
            <w:r>
              <w:rPr>
                <w:rFonts w:ascii="Times New Roman" w:hAnsi="Times New Roman" w:cs="Times New Roman"/>
                <w:b/>
                <w:i/>
                <w:iCs/>
                <w:sz w:val="24"/>
                <w:szCs w:val="24"/>
              </w:rPr>
              <w:t xml:space="preserve">maggiori </w:t>
            </w:r>
            <w:r w:rsidRPr="00D910FD">
              <w:rPr>
                <w:rFonts w:ascii="Times New Roman" w:hAnsi="Times New Roman" w:cs="Times New Roman"/>
                <w:b/>
                <w:i/>
                <w:iCs/>
                <w:sz w:val="24"/>
                <w:szCs w:val="24"/>
              </w:rPr>
              <w:t>capacità in</w:t>
            </w:r>
            <w:r>
              <w:rPr>
                <w:rFonts w:ascii="Times New Roman" w:hAnsi="Times New Roman" w:cs="Times New Roman"/>
                <w:b/>
                <w:i/>
                <w:iCs/>
                <w:sz w:val="24"/>
                <w:szCs w:val="24"/>
              </w:rPr>
              <w:t xml:space="preserve"> ambito</w:t>
            </w:r>
            <w:r w:rsidRPr="00D910FD">
              <w:rPr>
                <w:rFonts w:ascii="Times New Roman" w:hAnsi="Times New Roman" w:cs="Times New Roman"/>
                <w:b/>
                <w:i/>
                <w:iCs/>
                <w:sz w:val="24"/>
                <w:szCs w:val="24"/>
              </w:rPr>
              <w:t xml:space="preserve">: </w:t>
            </w:r>
          </w:p>
          <w:p w14:paraId="7BEF056A"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Linguistico- espressivo </w:t>
            </w:r>
          </w:p>
          <w:p w14:paraId="1BAFADB8"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Logico-matematico </w:t>
            </w:r>
          </w:p>
          <w:p w14:paraId="3DA82936"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Storico-geografico </w:t>
            </w:r>
          </w:p>
          <w:p w14:paraId="7741CD63"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Artistico-espressivo </w:t>
            </w:r>
          </w:p>
          <w:p w14:paraId="327147D3"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Musicale </w:t>
            </w:r>
          </w:p>
          <w:p w14:paraId="3EDD430B"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Motorio </w:t>
            </w:r>
          </w:p>
          <w:p w14:paraId="4961CB39" w14:textId="77777777" w:rsidR="00BB3177" w:rsidRPr="001D372B" w:rsidRDefault="00BB3177" w:rsidP="00C8118B">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Tecnologico e Scientifico</w:t>
            </w:r>
          </w:p>
          <w:p w14:paraId="47BE1576" w14:textId="77777777" w:rsidR="00BB3177" w:rsidRDefault="00BB3177" w:rsidP="00C8118B">
            <w:pPr>
              <w:rPr>
                <w:rFonts w:ascii="Times New Roman" w:eastAsia="Times New Roman" w:hAnsi="Times New Roman" w:cs="Times New Roman"/>
                <w:b/>
                <w:sz w:val="24"/>
                <w:szCs w:val="24"/>
                <w:lang w:eastAsia="zh-CN"/>
              </w:rPr>
            </w:pPr>
          </w:p>
          <w:p w14:paraId="624A1BD8" w14:textId="77777777" w:rsidR="00BB3177" w:rsidRPr="00704371" w:rsidRDefault="00BB3177" w:rsidP="00C8118B">
            <w:pPr>
              <w:rPr>
                <w:rFonts w:ascii="Times New Roman" w:eastAsia="Times New Roman" w:hAnsi="Times New Roman" w:cs="Times New Roman"/>
                <w:b/>
                <w:sz w:val="24"/>
                <w:szCs w:val="24"/>
                <w:u w:val="single"/>
                <w:lang w:eastAsia="zh-CN"/>
              </w:rPr>
            </w:pPr>
            <w:r w:rsidRPr="00704371">
              <w:rPr>
                <w:rFonts w:ascii="Times New Roman" w:eastAsia="Times New Roman" w:hAnsi="Times New Roman" w:cs="Times New Roman"/>
                <w:b/>
                <w:sz w:val="24"/>
                <w:szCs w:val="24"/>
                <w:u w:val="single"/>
                <w:lang w:eastAsia="zh-CN"/>
              </w:rPr>
              <w:t>PUNTI CRITICI DA SUPPORTARE</w:t>
            </w:r>
          </w:p>
          <w:p w14:paraId="501B0E5A" w14:textId="77777777" w:rsidR="00BB3177" w:rsidRPr="00D43C90" w:rsidRDefault="00BB3177" w:rsidP="00C8118B">
            <w:pP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N</w:t>
            </w:r>
            <w:r w:rsidRPr="00D43C90">
              <w:rPr>
                <w:rFonts w:ascii="Times New Roman" w:eastAsia="Times New Roman" w:hAnsi="Times New Roman" w:cs="Times New Roman"/>
                <w:b/>
                <w:sz w:val="24"/>
                <w:szCs w:val="24"/>
                <w:lang w:eastAsia="zh-CN"/>
              </w:rPr>
              <w:t>ei processi di apprendimento</w:t>
            </w:r>
            <w:r>
              <w:rPr>
                <w:rFonts w:ascii="Times New Roman" w:eastAsia="Times New Roman" w:hAnsi="Times New Roman" w:cs="Times New Roman"/>
                <w:b/>
                <w:sz w:val="24"/>
                <w:szCs w:val="24"/>
                <w:lang w:eastAsia="zh-CN"/>
              </w:rPr>
              <w:t xml:space="preserve"> l’alunno incontra difficoltà nel:</w:t>
            </w:r>
          </w:p>
          <w:p w14:paraId="39026737"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S</w:t>
            </w:r>
            <w:r w:rsidRPr="00D43C90">
              <w:rPr>
                <w:rFonts w:ascii="Times New Roman" w:eastAsia="Times New Roman" w:hAnsi="Times New Roman" w:cs="Times New Roman"/>
                <w:bCs/>
                <w:sz w:val="24"/>
                <w:szCs w:val="24"/>
                <w:lang w:eastAsia="zh-CN"/>
              </w:rPr>
              <w:t>elezionare le informazioni necessarie per eseguire la consegna</w:t>
            </w:r>
          </w:p>
          <w:p w14:paraId="2C3E7EA0"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M</w:t>
            </w:r>
            <w:r w:rsidRPr="00D43C90">
              <w:rPr>
                <w:rFonts w:ascii="Times New Roman" w:eastAsia="Times New Roman" w:hAnsi="Times New Roman" w:cs="Times New Roman"/>
                <w:bCs/>
                <w:sz w:val="24"/>
                <w:szCs w:val="24"/>
                <w:lang w:eastAsia="zh-CN"/>
              </w:rPr>
              <w:t>antenere l’attenzione per il tempo utile a completare la consegna</w:t>
            </w:r>
          </w:p>
          <w:p w14:paraId="748C8B33"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U</w:t>
            </w:r>
            <w:r w:rsidRPr="00D43C90">
              <w:rPr>
                <w:rFonts w:ascii="Times New Roman" w:eastAsia="Times New Roman" w:hAnsi="Times New Roman" w:cs="Times New Roman"/>
                <w:bCs/>
                <w:sz w:val="24"/>
                <w:szCs w:val="24"/>
                <w:lang w:eastAsia="zh-CN"/>
              </w:rPr>
              <w:t>tilizzare i processi esecutivi di individuazione e pianificazione necessarie all’esecuzione di compiti e problemi</w:t>
            </w:r>
          </w:p>
          <w:p w14:paraId="4EC523E1"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S</w:t>
            </w:r>
            <w:r w:rsidRPr="00D43C90">
              <w:rPr>
                <w:rFonts w:ascii="Times New Roman" w:eastAsia="Times New Roman" w:hAnsi="Times New Roman" w:cs="Times New Roman"/>
                <w:bCs/>
                <w:sz w:val="24"/>
                <w:szCs w:val="24"/>
                <w:lang w:eastAsia="zh-CN"/>
              </w:rPr>
              <w:t>eguire i ritmi di lavoro e apprendimento della classe</w:t>
            </w:r>
          </w:p>
          <w:p w14:paraId="7BFE4E6B"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R</w:t>
            </w:r>
            <w:r w:rsidRPr="00D43C90">
              <w:rPr>
                <w:rFonts w:ascii="Times New Roman" w:eastAsia="Times New Roman" w:hAnsi="Times New Roman" w:cs="Times New Roman"/>
                <w:bCs/>
                <w:sz w:val="24"/>
                <w:szCs w:val="24"/>
                <w:lang w:eastAsia="zh-CN"/>
              </w:rPr>
              <w:t>esistere agli elementi distraenti presenti nell’ambiente o a pensieri divaganti</w:t>
            </w:r>
          </w:p>
          <w:p w14:paraId="66135D59"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S</w:t>
            </w:r>
            <w:r w:rsidRPr="00D43C90">
              <w:rPr>
                <w:rFonts w:ascii="Times New Roman" w:eastAsia="Times New Roman" w:hAnsi="Times New Roman" w:cs="Times New Roman"/>
                <w:bCs/>
                <w:sz w:val="24"/>
                <w:szCs w:val="24"/>
                <w:lang w:eastAsia="zh-CN"/>
              </w:rPr>
              <w:t>eguire le istruzioni e rispettare le regole</w:t>
            </w:r>
          </w:p>
          <w:p w14:paraId="0FF1108D"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C</w:t>
            </w:r>
            <w:r w:rsidRPr="00D43C90">
              <w:rPr>
                <w:rFonts w:ascii="Times New Roman" w:eastAsia="Times New Roman" w:hAnsi="Times New Roman" w:cs="Times New Roman"/>
                <w:bCs/>
                <w:sz w:val="24"/>
                <w:szCs w:val="24"/>
                <w:lang w:eastAsia="zh-CN"/>
              </w:rPr>
              <w:t>ontrollare/differire interventi inappropriati: aspettare il proprio turno nella conversazione...</w:t>
            </w:r>
          </w:p>
          <w:p w14:paraId="2E14B64F"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w:t>
            </w:r>
            <w:r w:rsidRPr="00D43C90">
              <w:rPr>
                <w:rFonts w:ascii="Times New Roman" w:eastAsia="Times New Roman" w:hAnsi="Times New Roman" w:cs="Times New Roman"/>
                <w:bCs/>
                <w:sz w:val="24"/>
                <w:szCs w:val="24"/>
                <w:lang w:eastAsia="zh-CN"/>
              </w:rPr>
              <w:t>utoregolare le proprie emozioni</w:t>
            </w:r>
          </w:p>
          <w:p w14:paraId="6BA2BA4E"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w:t>
            </w:r>
            <w:r w:rsidRPr="00D43C90">
              <w:rPr>
                <w:rFonts w:ascii="Times New Roman" w:eastAsia="Times New Roman" w:hAnsi="Times New Roman" w:cs="Times New Roman"/>
                <w:bCs/>
                <w:sz w:val="24"/>
                <w:szCs w:val="24"/>
                <w:lang w:eastAsia="zh-CN"/>
              </w:rPr>
              <w:t>ffrontare adeguatamente situazioni di frustrazione</w:t>
            </w:r>
          </w:p>
          <w:p w14:paraId="5CD238B9"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G</w:t>
            </w:r>
            <w:r w:rsidRPr="00D43C90">
              <w:rPr>
                <w:rFonts w:ascii="Times New Roman" w:eastAsia="Times New Roman" w:hAnsi="Times New Roman" w:cs="Times New Roman"/>
                <w:bCs/>
                <w:sz w:val="24"/>
                <w:szCs w:val="24"/>
                <w:lang w:eastAsia="zh-CN"/>
              </w:rPr>
              <w:t>estire il livello di motivazione interna</w:t>
            </w:r>
          </w:p>
          <w:p w14:paraId="07D6EAC0"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E</w:t>
            </w:r>
            <w:r w:rsidRPr="00D43C90">
              <w:rPr>
                <w:rFonts w:ascii="Times New Roman" w:eastAsia="Times New Roman" w:hAnsi="Times New Roman" w:cs="Times New Roman"/>
                <w:bCs/>
                <w:sz w:val="24"/>
                <w:szCs w:val="24"/>
                <w:lang w:eastAsia="zh-CN"/>
              </w:rPr>
              <w:t>vitare stati di eccessiva demotivazione e ansia</w:t>
            </w:r>
          </w:p>
          <w:p w14:paraId="5AF87D8C" w14:textId="77777777" w:rsidR="00BB3177" w:rsidRPr="00D43C90"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C</w:t>
            </w:r>
            <w:r w:rsidRPr="00D43C90">
              <w:rPr>
                <w:rFonts w:ascii="Times New Roman" w:eastAsia="Times New Roman" w:hAnsi="Times New Roman" w:cs="Times New Roman"/>
                <w:bCs/>
                <w:sz w:val="24"/>
                <w:szCs w:val="24"/>
                <w:lang w:eastAsia="zh-CN"/>
              </w:rPr>
              <w:t>ontrollare i livelli di aggressività</w:t>
            </w:r>
          </w:p>
          <w:p w14:paraId="09F54DBD" w14:textId="77777777" w:rsidR="00BB3177" w:rsidRDefault="00BB3177" w:rsidP="00C8118B">
            <w:pPr>
              <w:numPr>
                <w:ilvl w:val="0"/>
                <w:numId w:val="20"/>
              </w:numPr>
              <w:ind w:left="591"/>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C</w:t>
            </w:r>
            <w:r w:rsidRPr="00D43C90">
              <w:rPr>
                <w:rFonts w:ascii="Times New Roman" w:eastAsia="Times New Roman" w:hAnsi="Times New Roman" w:cs="Times New Roman"/>
                <w:bCs/>
                <w:sz w:val="24"/>
                <w:szCs w:val="24"/>
                <w:lang w:eastAsia="zh-CN"/>
              </w:rPr>
              <w:t>ostruire e mantenere relazioni positive con i coetanei</w:t>
            </w:r>
          </w:p>
          <w:p w14:paraId="22B3F207" w14:textId="77777777" w:rsidR="00BB3177" w:rsidRDefault="00BB3177" w:rsidP="00C8118B">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Altro …….</w:t>
            </w:r>
          </w:p>
          <w:p w14:paraId="6C58AA04" w14:textId="77777777" w:rsidR="00BB3177" w:rsidRPr="00B96A5A" w:rsidRDefault="00BB3177" w:rsidP="00C8118B">
            <w:pPr>
              <w:ind w:left="231"/>
              <w:rPr>
                <w:rFonts w:ascii="Times New Roman" w:eastAsia="Times New Roman" w:hAnsi="Times New Roman" w:cs="Times New Roman"/>
                <w:bCs/>
                <w:sz w:val="24"/>
                <w:szCs w:val="24"/>
                <w:lang w:eastAsia="zh-CN"/>
              </w:rPr>
            </w:pPr>
            <w:r w:rsidRPr="00B96A5A">
              <w:rPr>
                <w:rFonts w:ascii="Times New Roman" w:eastAsia="Times New Roman" w:hAnsi="Times New Roman" w:cs="Times New Roman"/>
                <w:bCs/>
                <w:sz w:val="24"/>
                <w:szCs w:val="24"/>
                <w:lang w:eastAsia="zh-CN"/>
              </w:rPr>
              <w:t>_______________________________________________________________________</w:t>
            </w:r>
          </w:p>
          <w:p w14:paraId="207F537E" w14:textId="77777777" w:rsidR="00BB3177" w:rsidRPr="001115E2" w:rsidRDefault="00BB3177" w:rsidP="00C8118B">
            <w:pPr>
              <w:rPr>
                <w:rFonts w:ascii="Times New Roman" w:eastAsia="Times New Roman" w:hAnsi="Times New Roman" w:cs="Times New Roman"/>
                <w:b/>
                <w:sz w:val="24"/>
                <w:szCs w:val="24"/>
                <w:u w:val="single"/>
                <w:lang w:eastAsia="zh-CN"/>
              </w:rPr>
            </w:pPr>
            <w:r w:rsidRPr="001115E2">
              <w:rPr>
                <w:rFonts w:ascii="Times New Roman" w:eastAsia="Times New Roman" w:hAnsi="Times New Roman" w:cs="Times New Roman"/>
                <w:b/>
                <w:sz w:val="24"/>
                <w:szCs w:val="24"/>
                <w:u w:val="single"/>
                <w:lang w:eastAsia="zh-CN"/>
              </w:rPr>
              <w:t>COMPORTAMENTO</w:t>
            </w:r>
          </w:p>
          <w:p w14:paraId="4FB2BBF3" w14:textId="77777777" w:rsidR="00BB3177" w:rsidRPr="00D43C90" w:rsidRDefault="00BB3177" w:rsidP="00C8118B">
            <w:pPr>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Nel rapporto con gli adulti è:</w:t>
            </w:r>
          </w:p>
          <w:p w14:paraId="16E13571"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Oppositivo</w:t>
            </w:r>
          </w:p>
          <w:p w14:paraId="58CBF38F"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Provocatorio</w:t>
            </w:r>
          </w:p>
          <w:p w14:paraId="234BA80B"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Insofferente</w:t>
            </w:r>
          </w:p>
          <w:p w14:paraId="287A6179"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Si lamenta</w:t>
            </w:r>
          </w:p>
          <w:p w14:paraId="79FA30A0"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ascolta</w:t>
            </w:r>
          </w:p>
          <w:p w14:paraId="0E2869E2"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accetta consigli/indicazioni</w:t>
            </w:r>
          </w:p>
          <w:p w14:paraId="3F72AB0A"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Richiede costante attenzione</w:t>
            </w:r>
          </w:p>
          <w:p w14:paraId="2D18715B"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E’ “seduttivo”</w:t>
            </w:r>
          </w:p>
          <w:p w14:paraId="1DC177EB" w14:textId="77777777" w:rsidR="00BB3177" w:rsidRPr="00D43C90" w:rsidRDefault="00BB3177" w:rsidP="00C8118B">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Prepotente</w:t>
            </w:r>
          </w:p>
          <w:p w14:paraId="142F5AB4" w14:textId="437CDB66" w:rsidR="00BB3177" w:rsidRPr="00BB3177" w:rsidRDefault="00BB3177" w:rsidP="00C8118B">
            <w:pPr>
              <w:numPr>
                <w:ilvl w:val="0"/>
                <w:numId w:val="21"/>
              </w:numPr>
              <w:spacing w:after="240"/>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Altro_____________</w:t>
            </w:r>
          </w:p>
          <w:p w14:paraId="77B76C6D" w14:textId="77777777" w:rsidR="00BB3177" w:rsidRPr="00D43C90" w:rsidRDefault="00BB3177" w:rsidP="00C8118B">
            <w:pPr>
              <w:ind w:left="360"/>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Nel rapporto con i coetanei è:</w:t>
            </w:r>
          </w:p>
          <w:p w14:paraId="52C784E9"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Leader</w:t>
            </w:r>
          </w:p>
          <w:p w14:paraId="4B42CD77"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Provocatorio</w:t>
            </w:r>
          </w:p>
          <w:p w14:paraId="5CD11A82"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Fa fatica a rispettare le regole sociali</w:t>
            </w:r>
          </w:p>
          <w:p w14:paraId="5CF2C39E"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Reagisce con inadeguatezza comportamentale alle frustrazioni</w:t>
            </w:r>
          </w:p>
          <w:p w14:paraId="68476ECB"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lastRenderedPageBreak/>
              <w:t>Prevarica sugli altri in ogni situazione</w:t>
            </w:r>
          </w:p>
          <w:p w14:paraId="17725F41"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Disturba intenzionalmente i coetanei</w:t>
            </w:r>
          </w:p>
          <w:p w14:paraId="19BCFD9C" w14:textId="77777777" w:rsidR="00BB3177" w:rsidRPr="00D43C90" w:rsidRDefault="00BB3177" w:rsidP="00C8118B">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porta a termine le collaborazioni</w:t>
            </w:r>
          </w:p>
          <w:p w14:paraId="507CB60C" w14:textId="60C25931" w:rsidR="00BB3177" w:rsidRPr="00BB3177" w:rsidRDefault="00BB3177" w:rsidP="00C8118B">
            <w:pPr>
              <w:numPr>
                <w:ilvl w:val="0"/>
                <w:numId w:val="22"/>
              </w:numPr>
              <w:spacing w:after="240"/>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Altro___________</w:t>
            </w:r>
          </w:p>
        </w:tc>
      </w:tr>
    </w:tbl>
    <w:p w14:paraId="15E53B40" w14:textId="5CA56991" w:rsidR="00D43C90" w:rsidRDefault="00D43C90" w:rsidP="003F6782">
      <w:pPr>
        <w:spacing w:after="0" w:line="276" w:lineRule="auto"/>
        <w:rPr>
          <w:rFonts w:ascii="Times New Roman" w:hAnsi="Times New Roman" w:cs="Times New Roman"/>
          <w:b/>
          <w:bCs/>
          <w:i/>
          <w:iCs/>
          <w:sz w:val="24"/>
          <w:szCs w:val="24"/>
        </w:rPr>
      </w:pPr>
    </w:p>
    <w:p w14:paraId="4243F70D" w14:textId="77777777" w:rsidR="005A08A4" w:rsidRPr="005A08A4" w:rsidRDefault="005A08A4" w:rsidP="00864A2A">
      <w:pPr>
        <w:spacing w:before="240" w:after="60" w:line="240" w:lineRule="auto"/>
        <w:rPr>
          <w:rFonts w:ascii="Arial" w:eastAsia="Arial" w:hAnsi="Arial" w:cs="Arial"/>
          <w:lang w:eastAsia="it-IT"/>
        </w:rPr>
        <w:sectPr w:rsidR="005A08A4" w:rsidRPr="005A08A4" w:rsidSect="005A08A4">
          <w:footerReference w:type="default" r:id="rId9"/>
          <w:pgSz w:w="11900" w:h="16840"/>
          <w:pgMar w:top="1081" w:right="1134" w:bottom="609" w:left="1134" w:header="708" w:footer="708" w:gutter="0"/>
          <w:cols w:space="720"/>
        </w:sectPr>
      </w:pPr>
    </w:p>
    <w:tbl>
      <w:tblPr>
        <w:tblpPr w:leftFromText="141" w:rightFromText="141" w:vertAnchor="text" w:horzAnchor="margin" w:tblpY="328"/>
        <w:tblW w:w="9634" w:type="dxa"/>
        <w:tblLayout w:type="fixed"/>
        <w:tblLook w:val="0400" w:firstRow="0" w:lastRow="0" w:firstColumn="0" w:lastColumn="0" w:noHBand="0" w:noVBand="1"/>
      </w:tblPr>
      <w:tblGrid>
        <w:gridCol w:w="4820"/>
        <w:gridCol w:w="1559"/>
        <w:gridCol w:w="1696"/>
        <w:gridCol w:w="1559"/>
      </w:tblGrid>
      <w:tr w:rsidR="00C8118B" w:rsidRPr="005A08A4" w14:paraId="4F6AC651" w14:textId="77777777" w:rsidTr="00C8118B">
        <w:trPr>
          <w:trHeight w:val="567"/>
        </w:trPr>
        <w:tc>
          <w:tcPr>
            <w:tcW w:w="9634"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124A8205" w14:textId="77777777" w:rsidR="00C8118B" w:rsidRPr="00C1552F" w:rsidRDefault="00C8118B" w:rsidP="00C8118B">
            <w:pPr>
              <w:spacing w:after="0" w:line="240" w:lineRule="auto"/>
              <w:ind w:left="442" w:right="-12"/>
              <w:jc w:val="center"/>
              <w:rPr>
                <w:rFonts w:ascii="Times New Roman" w:eastAsia="Arial" w:hAnsi="Times New Roman" w:cs="Times New Roman"/>
                <w:b/>
                <w:bCs/>
                <w:sz w:val="28"/>
                <w:szCs w:val="28"/>
                <w:lang w:eastAsia="it-IT"/>
              </w:rPr>
            </w:pPr>
            <w:r w:rsidRPr="00C1552F">
              <w:rPr>
                <w:rFonts w:ascii="Times New Roman" w:eastAsia="Arial" w:hAnsi="Times New Roman" w:cs="Times New Roman"/>
                <w:b/>
                <w:bCs/>
                <w:sz w:val="28"/>
                <w:szCs w:val="28"/>
                <w:lang w:eastAsia="it-IT"/>
              </w:rPr>
              <w:t>OSSERVAZIONI DEL CDC</w:t>
            </w:r>
          </w:p>
        </w:tc>
      </w:tr>
      <w:tr w:rsidR="00C8118B" w:rsidRPr="00D43C90" w14:paraId="03C6C232"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6FCB9"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nel rispetto delle regole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A233F"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6D9CA"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DF32C"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C8118B" w:rsidRPr="00D43C90" w14:paraId="34F58395"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49828"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nel mantenere l’attenzione durante le spiegazioni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E25E0"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FD937"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D00D4"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C8118B" w:rsidRPr="00D43C90" w14:paraId="67DBB7CE"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5B84E"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nella comprensione delle consegne proposte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C659F"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36412"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2E22E"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C8118B" w:rsidRPr="00D43C90" w14:paraId="5D30C56C"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74368"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a stare fermo nel proprio banco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1EA5C"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8B5BF"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13090"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C8118B" w:rsidRPr="00D43C90" w14:paraId="1873C3BB"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2BA85"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Fa domande non pertinenti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A4493"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5A774"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5BDEB"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2EAE321E"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88ADE"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Disturba lo svolgimento delle lezioni (distrae i compagni, ecc.)</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42763"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7D868"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5E6A5"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48AB7EA8"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56B22"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svolge regolarmente i compiti a casa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BE713"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C70C9"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FA14A"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6DEFE005"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6C6A6"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esegue le consegne che gli vengono proposte in classe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FC36B"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8B61D"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F52FF"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2F5BE6C5"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2026D"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presta attenzione ai richiami dell’insegnante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3C492"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8FEFD"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B03C1"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59D6EFA3"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0DD5E"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Si fa distrarre dai compagni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95C21"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036EE"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8133E"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283312B9"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4304F"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timidezza eccessiva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E165A" w14:textId="77777777" w:rsidR="00C8118B" w:rsidRPr="00D43C90" w:rsidRDefault="00C8118B" w:rsidP="00C8118B">
            <w:pPr>
              <w:numPr>
                <w:ilvl w:val="0"/>
                <w:numId w:val="23"/>
              </w:numPr>
              <w:spacing w:after="0" w:line="240" w:lineRule="auto"/>
              <w:ind w:left="442" w:right="-190"/>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C3165"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FBA19"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67A196B5"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1FB2E"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 xml:space="preserve">Viene escluso dai compagni dalle attività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DE17D"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040B7"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F9130"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25B49CA7"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F8767"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 xml:space="preserve">Tende ad autoescludersi dalle attività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A5899"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5F226"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76C5B"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712F8234"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A71FC"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porta a scuola i materiali necessari alle attività scolastiche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2396AD"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86BA7"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6A25B"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6124876D"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2FC8D"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Ha scarsa cura dei materiali per le attività scolastiche (propri e della scuola)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F8A35"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5FD0D"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9C7D8"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C8118B" w:rsidRPr="00D43C90" w14:paraId="7941E8FE" w14:textId="77777777" w:rsidTr="00C8118B">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C5842" w14:textId="77777777" w:rsidR="00C8118B" w:rsidRPr="00D43C90" w:rsidRDefault="00C8118B" w:rsidP="00C8118B">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Dimostra scarsa fiducia nelle proprie capacità</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2B8E3"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BBF4B" w14:textId="77777777" w:rsidR="00C8118B" w:rsidRPr="00D43C90" w:rsidRDefault="00C8118B" w:rsidP="00C8118B">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6907E" w14:textId="77777777" w:rsidR="00C8118B" w:rsidRPr="00D43C90" w:rsidRDefault="00C8118B" w:rsidP="00C8118B">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bl>
    <w:p w14:paraId="44698B4F" w14:textId="77777777" w:rsidR="005A08A4" w:rsidRPr="005A08A4" w:rsidRDefault="005A08A4" w:rsidP="00864A2A">
      <w:pPr>
        <w:spacing w:before="240" w:after="60" w:line="240" w:lineRule="auto"/>
        <w:rPr>
          <w:rFonts w:ascii="Arial" w:eastAsia="Arial" w:hAnsi="Arial" w:cs="Arial"/>
          <w:lang w:eastAsia="it-IT"/>
        </w:rPr>
        <w:sectPr w:rsidR="005A08A4" w:rsidRPr="005A08A4">
          <w:type w:val="continuous"/>
          <w:pgSz w:w="11900" w:h="16840"/>
          <w:pgMar w:top="1081" w:right="1134" w:bottom="609" w:left="1134" w:header="708" w:footer="708" w:gutter="0"/>
          <w:cols w:space="720"/>
        </w:sectPr>
      </w:pPr>
    </w:p>
    <w:p w14:paraId="180BBB63" w14:textId="77777777" w:rsidR="005A08A4" w:rsidRPr="00D43C90" w:rsidRDefault="005A08A4" w:rsidP="005A08A4">
      <w:pPr>
        <w:spacing w:after="0" w:line="360" w:lineRule="auto"/>
        <w:rPr>
          <w:rFonts w:ascii="Times New Roman" w:eastAsia="Times New Roman" w:hAnsi="Times New Roman" w:cs="Times New Roman"/>
          <w:bCs/>
          <w:sz w:val="24"/>
          <w:szCs w:val="24"/>
          <w:lang w:eastAsia="zh-CN"/>
        </w:rPr>
      </w:pPr>
    </w:p>
    <w:tbl>
      <w:tblPr>
        <w:tblW w:w="9923" w:type="dxa"/>
        <w:tblInd w:w="-5" w:type="dxa"/>
        <w:tblLayout w:type="fixed"/>
        <w:tblLook w:val="0400" w:firstRow="0" w:lastRow="0" w:firstColumn="0" w:lastColumn="0" w:noHBand="0" w:noVBand="1"/>
      </w:tblPr>
      <w:tblGrid>
        <w:gridCol w:w="4815"/>
        <w:gridCol w:w="1703"/>
        <w:gridCol w:w="1704"/>
        <w:gridCol w:w="1701"/>
      </w:tblGrid>
      <w:tr w:rsidR="005A08A4" w:rsidRPr="00D43C90" w14:paraId="1B34C7A7" w14:textId="77777777" w:rsidTr="00FF65C6">
        <w:tc>
          <w:tcPr>
            <w:tcW w:w="9923" w:type="dxa"/>
            <w:gridSpan w:val="4"/>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5208256" w14:textId="77777777" w:rsidR="005A08A4" w:rsidRPr="00AE7003" w:rsidRDefault="005A08A4" w:rsidP="005A08A4">
            <w:pPr>
              <w:spacing w:before="120" w:after="120" w:line="240" w:lineRule="auto"/>
              <w:rPr>
                <w:rFonts w:ascii="Times New Roman" w:eastAsia="Times New Roman" w:hAnsi="Times New Roman" w:cs="Times New Roman"/>
                <w:b/>
                <w:sz w:val="24"/>
                <w:szCs w:val="24"/>
                <w:lang w:eastAsia="zh-CN"/>
              </w:rPr>
            </w:pPr>
            <w:r w:rsidRPr="00AE7003">
              <w:rPr>
                <w:rFonts w:ascii="Times New Roman" w:eastAsia="Times New Roman" w:hAnsi="Times New Roman" w:cs="Times New Roman"/>
                <w:b/>
                <w:sz w:val="24"/>
                <w:szCs w:val="24"/>
                <w:lang w:eastAsia="zh-CN"/>
              </w:rPr>
              <w:t>MOTIVAZIONE</w:t>
            </w:r>
          </w:p>
        </w:tc>
      </w:tr>
      <w:tr w:rsidR="005A08A4" w:rsidRPr="00D43C90" w14:paraId="3342AFAC"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C242A"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Partecipazione al dialogo educativo</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43892"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B26A9"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6F145"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15667CA4"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A1787"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Consapevolezza delle proprie difficoltà</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558CE"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CAA9A"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9D8FE"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7565A7A"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8566E"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Consapevolezza dei propri punti di forza</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6BEF"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1B5F3"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DE425"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76752F5"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9B7B0"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Valutazione delle proprie abilità e potenzialità nelle diverse discipline</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8ABB6"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0379C"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25B59"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4FB2C00A"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62A84"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Autostima</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9D58F"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28CFE"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7AF09"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5C1143B7" w14:textId="77777777" w:rsidTr="00FF65C6">
        <w:trPr>
          <w:trHeight w:val="280"/>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77E1C52" w14:textId="77777777" w:rsidR="005A08A4" w:rsidRPr="00D43C90" w:rsidRDefault="005A08A4" w:rsidP="005A08A4">
            <w:pPr>
              <w:spacing w:before="240" w:after="240" w:line="240" w:lineRule="auto"/>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ATTEGGIAMENTI E COMPORTAMENTI RISCONTRABILI A SCUOLA</w:t>
            </w:r>
          </w:p>
        </w:tc>
      </w:tr>
      <w:tr w:rsidR="005A08A4" w:rsidRPr="00D43C90" w14:paraId="58CA3ACD"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F99BA"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Regolarità frequenza scolastica</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92AAA"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6C181"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A548C"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85765FC"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EB04D"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Relazioni con compagni e adulti</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E5C6E"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Adeguate</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CB55E"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67C9D"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adeguate</w:t>
            </w:r>
          </w:p>
        </w:tc>
      </w:tr>
      <w:tr w:rsidR="005A08A4" w:rsidRPr="00D43C90" w14:paraId="25C034FD"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02AF3"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Accettazione e rispetto delle regole</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C5ACE"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48952"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4EBA0"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73639625"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D9BE9"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Rispetto degli impegni e delle responsabilità</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316DB"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Adeguato</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0A7E7"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adeguato</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6024F"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adeguato</w:t>
            </w:r>
          </w:p>
        </w:tc>
      </w:tr>
      <w:tr w:rsidR="005A08A4" w:rsidRPr="00D43C90" w14:paraId="48D831F5"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3F69D"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Capacità organizzative</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8B18A"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Adeguate</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FC010"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82A36"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adeguate</w:t>
            </w:r>
          </w:p>
        </w:tc>
      </w:tr>
      <w:tr w:rsidR="005A08A4" w:rsidRPr="00D43C90" w14:paraId="19D64A32"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163C4"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Accettazione consapevole degli strumenti compensativi e delle misure dispensative</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0EED"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260D4"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990D7"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169D80B4"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91B95"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Autonomia nel lavoro</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3FE8B"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8E50D"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7F34C"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6956C3A2" w14:textId="77777777" w:rsidTr="00FF65C6">
        <w:trPr>
          <w:trHeight w:val="565"/>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35F47EB" w14:textId="77777777" w:rsidR="005A08A4" w:rsidRPr="00D43C90" w:rsidRDefault="005A08A4" w:rsidP="005A08A4">
            <w:pPr>
              <w:spacing w:before="240" w:after="240" w:line="240" w:lineRule="auto"/>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CARATTERISTICHE DEL PROCESSO DI APPRENDIMENTO</w:t>
            </w:r>
          </w:p>
        </w:tc>
      </w:tr>
      <w:tr w:rsidR="005A08A4" w:rsidRPr="00D43C90" w14:paraId="4C2BC1AF" w14:textId="77777777" w:rsidTr="00AE7003">
        <w:trPr>
          <w:trHeight w:val="66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BFFB5"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Capacità di immagazzinare e recuperare le informazioni (date, definizioni, termini specifici delle discipline)</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DA523" w14:textId="77777777" w:rsidR="005A08A4" w:rsidRPr="00D43C90" w:rsidRDefault="005A08A4" w:rsidP="00D56698">
            <w:pPr>
              <w:numPr>
                <w:ilvl w:val="0"/>
                <w:numId w:val="27"/>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4F627"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3DFC1"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2490D4F9" w14:textId="77777777" w:rsidTr="00AE7003">
        <w:trPr>
          <w:trHeight w:val="280"/>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236DB"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Capacità di individuare i collegamenti e organizzare le informazioni (integrazione di più dati ed elaborazione di concetti)</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F590E" w14:textId="77777777" w:rsidR="005A08A4" w:rsidRPr="00D43C90" w:rsidRDefault="005A08A4" w:rsidP="00D56698">
            <w:pPr>
              <w:numPr>
                <w:ilvl w:val="0"/>
                <w:numId w:val="27"/>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864B2"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BEF1B"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CC39966" w14:textId="77777777" w:rsidTr="00AE7003">
        <w:trPr>
          <w:trHeight w:val="131"/>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71917"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 xml:space="preserve">Capacità di memorizzare procedure operative nelle discipline tecnico-pratiche (formule, </w:t>
            </w:r>
            <w:r w:rsidRPr="00D43C90">
              <w:rPr>
                <w:rFonts w:ascii="Times New Roman" w:eastAsia="Times New Roman" w:hAnsi="Times New Roman" w:cs="Times New Roman"/>
                <w:bCs/>
                <w:sz w:val="24"/>
                <w:szCs w:val="24"/>
                <w:lang w:eastAsia="zh-CN"/>
              </w:rPr>
              <w:lastRenderedPageBreak/>
              <w:t>strutture grammaticali, regole che governano la lingua,…)</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A6FE2" w14:textId="77777777" w:rsidR="005A08A4" w:rsidRPr="00D43C90" w:rsidRDefault="005A08A4" w:rsidP="00D56698">
            <w:pPr>
              <w:numPr>
                <w:ilvl w:val="0"/>
                <w:numId w:val="27"/>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lastRenderedPageBreak/>
              <w:t>Adeguata</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2F37C"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3D9B3"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bl>
    <w:p w14:paraId="3582E77E" w14:textId="77777777" w:rsidR="00666197" w:rsidRDefault="00666197" w:rsidP="00AE7003">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2A7DE0B4" w14:textId="77777777" w:rsidTr="00302232">
        <w:tc>
          <w:tcPr>
            <w:tcW w:w="10082" w:type="dxa"/>
            <w:gridSpan w:val="4"/>
            <w:shd w:val="clear" w:color="auto" w:fill="D9E2F3" w:themeFill="accent1" w:themeFillTint="33"/>
          </w:tcPr>
          <w:p w14:paraId="79F7978C"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666197" w14:paraId="5B48D60D" w14:textId="77777777" w:rsidTr="00302232">
        <w:tblPrEx>
          <w:shd w:val="clear" w:color="auto" w:fill="auto"/>
        </w:tblPrEx>
        <w:tc>
          <w:tcPr>
            <w:tcW w:w="4248" w:type="dxa"/>
          </w:tcPr>
          <w:p w14:paraId="3A222332"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AAD0BC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6BA9D09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CB4485C"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FB5CFEE" w14:textId="77777777" w:rsidTr="00302232">
        <w:tblPrEx>
          <w:shd w:val="clear" w:color="auto" w:fill="auto"/>
        </w:tblPrEx>
        <w:tc>
          <w:tcPr>
            <w:tcW w:w="4248" w:type="dxa"/>
          </w:tcPr>
          <w:p w14:paraId="14488877"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Sottolinea, identifica parole chiave, autonomamente</w:t>
            </w:r>
          </w:p>
        </w:tc>
        <w:tc>
          <w:tcPr>
            <w:tcW w:w="1984" w:type="dxa"/>
          </w:tcPr>
          <w:p w14:paraId="3DA80B9B" w14:textId="00A5AECC"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72D212FF" w14:textId="6F2F7DAE"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002FAABD" w14:textId="0BF5778C"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2531469C" w14:textId="77777777" w:rsidTr="00302232">
        <w:tblPrEx>
          <w:shd w:val="clear" w:color="auto" w:fill="auto"/>
        </w:tblPrEx>
        <w:tc>
          <w:tcPr>
            <w:tcW w:w="4248" w:type="dxa"/>
          </w:tcPr>
          <w:p w14:paraId="3CF6AAF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w:t>
            </w:r>
            <w:r w:rsidRPr="004A58F7">
              <w:rPr>
                <w:rFonts w:ascii="Times New Roman" w:hAnsi="Times New Roman" w:cs="Times New Roman"/>
                <w:i/>
                <w:iCs/>
                <w:sz w:val="24"/>
                <w:szCs w:val="24"/>
              </w:rPr>
              <w:t>on l’aiuto di un tutor, identifica e sottolinea parole-chiave</w:t>
            </w:r>
          </w:p>
        </w:tc>
        <w:tc>
          <w:tcPr>
            <w:tcW w:w="1984" w:type="dxa"/>
          </w:tcPr>
          <w:p w14:paraId="5E089A5E" w14:textId="62F7F41F"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0B16F88B" w14:textId="5D5D474A"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0B49B1A9" w14:textId="5E84CFA7"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177C1C04" w14:textId="77777777" w:rsidTr="00302232">
        <w:tblPrEx>
          <w:shd w:val="clear" w:color="auto" w:fill="auto"/>
        </w:tblPrEx>
        <w:tc>
          <w:tcPr>
            <w:tcW w:w="4248" w:type="dxa"/>
          </w:tcPr>
          <w:p w14:paraId="6E6E9A92"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242CD351" w14:textId="281F177B"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66B3A310" w14:textId="4BD48D0B"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14839872" w14:textId="3433C426"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0B62D438" w14:textId="77777777" w:rsidTr="00302232">
        <w:tblPrEx>
          <w:shd w:val="clear" w:color="auto" w:fill="auto"/>
        </w:tblPrEx>
        <w:tc>
          <w:tcPr>
            <w:tcW w:w="4248" w:type="dxa"/>
          </w:tcPr>
          <w:p w14:paraId="0F4B8DB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6087504F" w14:textId="40F8C7E3"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4220C974" w14:textId="23192064"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7EDD5069" w14:textId="15FC5667"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2553F094" w14:textId="77777777" w:rsidTr="00302232">
        <w:tblPrEx>
          <w:shd w:val="clear" w:color="auto" w:fill="auto"/>
        </w:tblPrEx>
        <w:tc>
          <w:tcPr>
            <w:tcW w:w="4248" w:type="dxa"/>
          </w:tcPr>
          <w:p w14:paraId="6974166C" w14:textId="77777777" w:rsidR="00666197" w:rsidRPr="00397DC4"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Usa strategie di memorizzazione( immagini, colori, riquadrature)</w:t>
            </w:r>
          </w:p>
        </w:tc>
        <w:tc>
          <w:tcPr>
            <w:tcW w:w="1984" w:type="dxa"/>
          </w:tcPr>
          <w:p w14:paraId="258D2246" w14:textId="0C8B5821"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268A6A1" w14:textId="58C0B1FE"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3CD481A" w14:textId="73794C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EACCF39" w14:textId="77777777" w:rsidTr="00302232">
        <w:tblPrEx>
          <w:shd w:val="clear" w:color="auto" w:fill="auto"/>
        </w:tblPrEx>
        <w:tc>
          <w:tcPr>
            <w:tcW w:w="4248" w:type="dxa"/>
          </w:tcPr>
          <w:p w14:paraId="20411D3B"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Utilizza strumenti informatici (computer, correttore ortografico, software,….)</w:t>
            </w:r>
          </w:p>
        </w:tc>
        <w:tc>
          <w:tcPr>
            <w:tcW w:w="1984" w:type="dxa"/>
          </w:tcPr>
          <w:p w14:paraId="7D0B3480" w14:textId="0F77605A"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1EA0B10" w14:textId="71B81E8E"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AB72253" w14:textId="3F7920D3"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84FDFC1" w14:textId="77777777" w:rsidTr="00302232">
        <w:tblPrEx>
          <w:shd w:val="clear" w:color="auto" w:fill="auto"/>
        </w:tblPrEx>
        <w:trPr>
          <w:trHeight w:val="70"/>
        </w:trPr>
        <w:tc>
          <w:tcPr>
            <w:tcW w:w="4248" w:type="dxa"/>
          </w:tcPr>
          <w:p w14:paraId="22EEEF11" w14:textId="5EBBFCAC" w:rsidR="00666197" w:rsidRDefault="00E42FAC"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43561426" w14:textId="77777777" w:rsidR="00666197" w:rsidRPr="00FD146F" w:rsidRDefault="00666197" w:rsidP="00302232">
            <w:pPr>
              <w:spacing w:line="276" w:lineRule="auto"/>
              <w:jc w:val="center"/>
              <w:rPr>
                <w:rFonts w:ascii="Times New Roman" w:hAnsi="Times New Roman" w:cs="Times New Roman"/>
                <w:noProof/>
                <w:sz w:val="24"/>
                <w:szCs w:val="24"/>
              </w:rPr>
            </w:pPr>
          </w:p>
        </w:tc>
      </w:tr>
    </w:tbl>
    <w:p w14:paraId="0B47C2D0"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248"/>
        <w:gridCol w:w="1984"/>
        <w:gridCol w:w="2127"/>
        <w:gridCol w:w="1723"/>
      </w:tblGrid>
      <w:tr w:rsidR="00666197" w14:paraId="100B8D6C" w14:textId="77777777" w:rsidTr="00302232">
        <w:tc>
          <w:tcPr>
            <w:tcW w:w="10082" w:type="dxa"/>
            <w:gridSpan w:val="4"/>
            <w:shd w:val="clear" w:color="auto" w:fill="D9E2F3" w:themeFill="accent1" w:themeFillTint="33"/>
          </w:tcPr>
          <w:p w14:paraId="5B0954EA" w14:textId="77777777" w:rsidR="00666197" w:rsidRDefault="00666197" w:rsidP="0030223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666197" w14:paraId="70D191B9" w14:textId="77777777" w:rsidTr="00302232">
        <w:tc>
          <w:tcPr>
            <w:tcW w:w="4248" w:type="dxa"/>
          </w:tcPr>
          <w:p w14:paraId="263D17BE" w14:textId="77777777" w:rsidR="00666197" w:rsidRPr="00C303FA" w:rsidRDefault="00666197" w:rsidP="00302232">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10C48DA6"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F7AC091"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033A5B6A"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666197" w14:paraId="29BDD110" w14:textId="77777777" w:rsidTr="00302232">
        <w:tc>
          <w:tcPr>
            <w:tcW w:w="4248" w:type="dxa"/>
          </w:tcPr>
          <w:p w14:paraId="32D06A7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0090EBD7" w14:textId="24ED2694"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52B448B5" w14:textId="38EDD322"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69562B08" w14:textId="16C99140" w:rsidR="00666197" w:rsidRDefault="00666197" w:rsidP="00302232">
            <w:pPr>
              <w:spacing w:line="276" w:lineRule="auto"/>
              <w:jc w:val="center"/>
              <w:rPr>
                <w:rFonts w:ascii="Times New Roman" w:hAnsi="Times New Roman" w:cs="Times New Roman"/>
                <w:b/>
                <w:bCs/>
                <w:i/>
                <w:iCs/>
                <w:sz w:val="26"/>
                <w:szCs w:val="26"/>
              </w:rPr>
            </w:pPr>
          </w:p>
        </w:tc>
      </w:tr>
      <w:tr w:rsidR="00666197" w14:paraId="4C1ACA20" w14:textId="77777777" w:rsidTr="00302232">
        <w:tc>
          <w:tcPr>
            <w:tcW w:w="4248" w:type="dxa"/>
          </w:tcPr>
          <w:p w14:paraId="720A0FA7"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07076665" w14:textId="4DD60C2E"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1EFD362" w14:textId="279E28F0"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88D3444" w14:textId="79954C10" w:rsidR="00666197" w:rsidRDefault="00666197" w:rsidP="00302232">
            <w:pPr>
              <w:spacing w:line="276" w:lineRule="auto"/>
              <w:jc w:val="center"/>
              <w:rPr>
                <w:rFonts w:ascii="Times New Roman" w:hAnsi="Times New Roman" w:cs="Times New Roman"/>
                <w:b/>
                <w:bCs/>
                <w:i/>
                <w:iCs/>
                <w:sz w:val="26"/>
                <w:szCs w:val="26"/>
              </w:rPr>
            </w:pPr>
          </w:p>
        </w:tc>
      </w:tr>
      <w:tr w:rsidR="00666197" w14:paraId="14CFDB29" w14:textId="77777777" w:rsidTr="00302232">
        <w:tc>
          <w:tcPr>
            <w:tcW w:w="4248" w:type="dxa"/>
          </w:tcPr>
          <w:p w14:paraId="3AC91B0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501E7026" w14:textId="6F93E996"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3AC139C5" w14:textId="18750F5D"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1D21DD9" w14:textId="5DDB1D9A" w:rsidR="00666197" w:rsidRDefault="00666197" w:rsidP="00302232">
            <w:pPr>
              <w:spacing w:line="276" w:lineRule="auto"/>
              <w:jc w:val="center"/>
              <w:rPr>
                <w:rFonts w:ascii="Times New Roman" w:hAnsi="Times New Roman" w:cs="Times New Roman"/>
                <w:b/>
                <w:bCs/>
                <w:i/>
                <w:iCs/>
                <w:sz w:val="26"/>
                <w:szCs w:val="26"/>
              </w:rPr>
            </w:pPr>
          </w:p>
        </w:tc>
      </w:tr>
      <w:tr w:rsidR="00666197" w14:paraId="382CF9BC" w14:textId="77777777" w:rsidTr="00302232">
        <w:tc>
          <w:tcPr>
            <w:tcW w:w="4248" w:type="dxa"/>
          </w:tcPr>
          <w:p w14:paraId="051778C2"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acquisizione nuovo lessico</w:t>
            </w:r>
          </w:p>
        </w:tc>
        <w:tc>
          <w:tcPr>
            <w:tcW w:w="1984" w:type="dxa"/>
          </w:tcPr>
          <w:p w14:paraId="70805B2D" w14:textId="3A0B8D5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736D01A" w14:textId="683A07C3"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5CDA2792" w14:textId="1548B6C8" w:rsidR="00666197" w:rsidRDefault="00666197" w:rsidP="00302232">
            <w:pPr>
              <w:spacing w:line="276" w:lineRule="auto"/>
              <w:jc w:val="center"/>
              <w:rPr>
                <w:rFonts w:ascii="Times New Roman" w:hAnsi="Times New Roman" w:cs="Times New Roman"/>
                <w:b/>
                <w:bCs/>
                <w:i/>
                <w:iCs/>
                <w:sz w:val="26"/>
                <w:szCs w:val="26"/>
              </w:rPr>
            </w:pPr>
          </w:p>
        </w:tc>
      </w:tr>
      <w:tr w:rsidR="00666197" w14:paraId="29874484" w14:textId="77777777" w:rsidTr="00302232">
        <w:tc>
          <w:tcPr>
            <w:tcW w:w="4248" w:type="dxa"/>
          </w:tcPr>
          <w:p w14:paraId="30757824"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258EC490" w14:textId="2198E290"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711786BA" w14:textId="013861DE"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E98732D" w14:textId="6B0F33EC" w:rsidR="00666197" w:rsidRDefault="00666197" w:rsidP="00302232">
            <w:pPr>
              <w:spacing w:line="276" w:lineRule="auto"/>
              <w:jc w:val="center"/>
              <w:rPr>
                <w:rFonts w:ascii="Times New Roman" w:hAnsi="Times New Roman" w:cs="Times New Roman"/>
                <w:b/>
                <w:bCs/>
                <w:i/>
                <w:iCs/>
                <w:sz w:val="26"/>
                <w:szCs w:val="26"/>
              </w:rPr>
            </w:pPr>
          </w:p>
        </w:tc>
      </w:tr>
      <w:tr w:rsidR="00666197" w14:paraId="6E0149BF" w14:textId="77777777" w:rsidTr="00302232">
        <w:tc>
          <w:tcPr>
            <w:tcW w:w="4248" w:type="dxa"/>
          </w:tcPr>
          <w:p w14:paraId="455C3426"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produzione orale</w:t>
            </w:r>
          </w:p>
        </w:tc>
        <w:tc>
          <w:tcPr>
            <w:tcW w:w="1984" w:type="dxa"/>
          </w:tcPr>
          <w:p w14:paraId="7D49787B" w14:textId="4147E05E"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6A00F5B" w14:textId="7D775049"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4579D586" w14:textId="654FEE10" w:rsidR="00666197" w:rsidRDefault="00666197" w:rsidP="00302232">
            <w:pPr>
              <w:spacing w:line="276" w:lineRule="auto"/>
              <w:jc w:val="center"/>
              <w:rPr>
                <w:rFonts w:ascii="Times New Roman" w:hAnsi="Times New Roman" w:cs="Times New Roman"/>
                <w:b/>
                <w:bCs/>
                <w:i/>
                <w:iCs/>
                <w:sz w:val="26"/>
                <w:szCs w:val="26"/>
              </w:rPr>
            </w:pPr>
          </w:p>
        </w:tc>
      </w:tr>
      <w:tr w:rsidR="00666197" w14:paraId="38E86F8B" w14:textId="77777777" w:rsidTr="00302232">
        <w:tc>
          <w:tcPr>
            <w:tcW w:w="4248" w:type="dxa"/>
          </w:tcPr>
          <w:p w14:paraId="42771CF2" w14:textId="77777777" w:rsidR="00666197" w:rsidRPr="00C303FA"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6E9E53CA" w14:textId="7777777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B017175" w14:textId="77777777"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16A5FC3" w14:textId="77777777" w:rsidR="00666197" w:rsidRDefault="00666197" w:rsidP="00302232">
            <w:pPr>
              <w:spacing w:line="276" w:lineRule="auto"/>
              <w:jc w:val="center"/>
              <w:rPr>
                <w:rFonts w:ascii="Times New Roman" w:hAnsi="Times New Roman" w:cs="Times New Roman"/>
                <w:b/>
                <w:bCs/>
                <w:i/>
                <w:iCs/>
                <w:sz w:val="26"/>
                <w:szCs w:val="26"/>
              </w:rPr>
            </w:pPr>
          </w:p>
        </w:tc>
      </w:tr>
    </w:tbl>
    <w:p w14:paraId="640C5545" w14:textId="77777777" w:rsidR="00ED1B28" w:rsidRPr="00864A2A" w:rsidRDefault="00ED1B28" w:rsidP="00864A2A">
      <w:pPr>
        <w:spacing w:after="0" w:line="276" w:lineRule="auto"/>
        <w:jc w:val="both"/>
        <w:rPr>
          <w:rFonts w:ascii="Times New Roman" w:hAnsi="Times New Roman" w:cs="Times New Roman"/>
          <w:sz w:val="24"/>
          <w:szCs w:val="24"/>
        </w:rPr>
      </w:pPr>
    </w:p>
    <w:tbl>
      <w:tblPr>
        <w:tblStyle w:val="Grigliatabella"/>
        <w:tblW w:w="0" w:type="auto"/>
        <w:jc w:val="center"/>
        <w:tblLook w:val="04A0" w:firstRow="1" w:lastRow="0" w:firstColumn="1" w:lastColumn="0" w:noHBand="0" w:noVBand="1"/>
      </w:tblPr>
      <w:tblGrid>
        <w:gridCol w:w="10082"/>
      </w:tblGrid>
      <w:tr w:rsidR="00ED1B28" w14:paraId="640C5547" w14:textId="77777777" w:rsidTr="006B4958">
        <w:trPr>
          <w:jc w:val="center"/>
        </w:trPr>
        <w:tc>
          <w:tcPr>
            <w:tcW w:w="10082" w:type="dxa"/>
            <w:shd w:val="clear" w:color="auto" w:fill="D9E2F3" w:themeFill="accent1" w:themeFillTint="33"/>
          </w:tcPr>
          <w:p w14:paraId="640C5546" w14:textId="77777777" w:rsidR="00ED1B28" w:rsidRPr="009824F2" w:rsidRDefault="00ED1B28" w:rsidP="00E97B53">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t>DIDATTICA PERSONALIZZATA ED INDIVIDUALIZZATA</w:t>
            </w:r>
          </w:p>
        </w:tc>
      </w:tr>
      <w:tr w:rsidR="00847AF2" w14:paraId="33C5B3AF" w14:textId="77777777" w:rsidTr="00847AF2">
        <w:trPr>
          <w:jc w:val="center"/>
        </w:trPr>
        <w:tc>
          <w:tcPr>
            <w:tcW w:w="10082" w:type="dxa"/>
            <w:shd w:val="clear" w:color="auto" w:fill="FFFFFF" w:themeFill="background1"/>
          </w:tcPr>
          <w:p w14:paraId="043FD439" w14:textId="4DF7B85F" w:rsidR="00847AF2" w:rsidRPr="00DE09F3" w:rsidRDefault="00847AF2" w:rsidP="00DE09F3">
            <w:pPr>
              <w:autoSpaceDE w:val="0"/>
              <w:spacing w:after="160" w:line="276" w:lineRule="auto"/>
              <w:jc w:val="center"/>
              <w:rPr>
                <w:rFonts w:ascii="Times New Roman" w:hAnsi="Times New Roman" w:cs="Times New Roman"/>
                <w:b/>
                <w:bCs/>
                <w:i/>
                <w:iCs/>
                <w:sz w:val="24"/>
                <w:szCs w:val="24"/>
              </w:rPr>
            </w:pPr>
            <w:r w:rsidRPr="00DE09F3">
              <w:rPr>
                <w:rFonts w:ascii="Times New Roman" w:hAnsi="Times New Roman" w:cs="Times New Roman"/>
                <w:b/>
                <w:bCs/>
                <w:i/>
                <w:iCs/>
                <w:sz w:val="24"/>
                <w:szCs w:val="24"/>
              </w:rPr>
              <w:t>Suggerimenti</w:t>
            </w:r>
            <w:r w:rsidR="00855BD3" w:rsidRPr="00DE09F3">
              <w:rPr>
                <w:rFonts w:ascii="Times New Roman" w:hAnsi="Times New Roman" w:cs="Times New Roman"/>
                <w:b/>
                <w:bCs/>
                <w:i/>
                <w:iCs/>
                <w:sz w:val="24"/>
                <w:szCs w:val="24"/>
              </w:rPr>
              <w:t xml:space="preserve"> per tutte le discipline</w:t>
            </w:r>
          </w:p>
          <w:p w14:paraId="1FBD4D0D" w14:textId="77777777" w:rsidR="00847AF2" w:rsidRPr="00847AF2" w:rsidRDefault="00847AF2" w:rsidP="00847AF2">
            <w:pPr>
              <w:autoSpaceDE w:val="0"/>
              <w:spacing w:after="160" w:line="276" w:lineRule="auto"/>
              <w:ind w:left="720"/>
              <w:contextualSpacing/>
              <w:rPr>
                <w:rFonts w:ascii="Times New Roman" w:hAnsi="Times New Roman" w:cs="Times New Roman"/>
                <w:i/>
                <w:iCs/>
                <w:sz w:val="24"/>
                <w:szCs w:val="24"/>
              </w:rPr>
            </w:pPr>
            <w:r w:rsidRPr="00847AF2">
              <w:rPr>
                <w:rFonts w:ascii="Times New Roman" w:hAnsi="Times New Roman" w:cs="Times New Roman"/>
                <w:b/>
                <w:bCs/>
                <w:i/>
                <w:iCs/>
                <w:sz w:val="24"/>
                <w:szCs w:val="24"/>
              </w:rPr>
              <w:t>Strategie e metodi di insegnamento</w:t>
            </w:r>
            <w:r w:rsidRPr="00847AF2">
              <w:rPr>
                <w:rFonts w:ascii="Times New Roman" w:hAnsi="Times New Roman" w:cs="Times New Roman"/>
                <w:i/>
                <w:iCs/>
                <w:sz w:val="24"/>
                <w:szCs w:val="24"/>
              </w:rPr>
              <w:t>:</w:t>
            </w:r>
          </w:p>
          <w:p w14:paraId="3C41A3FF" w14:textId="77777777" w:rsidR="00847AF2" w:rsidRPr="00847AF2" w:rsidRDefault="00847AF2" w:rsidP="00847AF2">
            <w:pPr>
              <w:autoSpaceDE w:val="0"/>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847AF2">
              <w:rPr>
                <w:rFonts w:ascii="Times New Roman" w:hAnsi="Times New Roman" w:cs="Times New Roman"/>
                <w:i/>
                <w:iCs/>
                <w:sz w:val="24"/>
                <w:szCs w:val="24"/>
              </w:rPr>
              <w:t>.</w:t>
            </w:r>
          </w:p>
          <w:p w14:paraId="3D3D30EC" w14:textId="77777777"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Sollecitazione delle conoscenze pregresse per introdurre nuovi argomenti: uso degli organizzatori anticipati.</w:t>
            </w:r>
          </w:p>
          <w:p w14:paraId="332A639B" w14:textId="0169A08B" w:rsidR="00963F24" w:rsidRPr="00847AF2" w:rsidRDefault="00963F24"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Valutare i progressi e l’impegno</w:t>
            </w:r>
          </w:p>
          <w:p w14:paraId="6F8AABEB"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Pause ripetute per una consapevolezza dell’avvenuta comprensione.</w:t>
            </w:r>
          </w:p>
          <w:p w14:paraId="35F23C93"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Uso di schemi e mappe concettuali e semplificazioni testuali.</w:t>
            </w:r>
          </w:p>
          <w:p w14:paraId="290AA3F4"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Importanza maggiore alla comunicazione orale.</w:t>
            </w:r>
          </w:p>
          <w:p w14:paraId="7E440E1C" w14:textId="598E3BF3" w:rsidR="00847AF2" w:rsidRPr="00AE7003" w:rsidRDefault="00847AF2" w:rsidP="00AE7003">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Valorizzazione di quanto il ragazzo è in grado di fare.</w:t>
            </w:r>
          </w:p>
          <w:p w14:paraId="2948D6E2" w14:textId="76B1D401" w:rsidR="00D60AB0" w:rsidRPr="00D60AB0" w:rsidRDefault="00847AF2" w:rsidP="00D60AB0">
            <w:pPr>
              <w:numPr>
                <w:ilvl w:val="0"/>
                <w:numId w:val="1"/>
              </w:numPr>
              <w:suppressAutoHyphens/>
              <w:autoSpaceDE w:val="0"/>
              <w:spacing w:after="160" w:line="276" w:lineRule="auto"/>
              <w:ind w:left="644"/>
              <w:contextualSpacing/>
              <w:jc w:val="both"/>
              <w:rPr>
                <w:rFonts w:ascii="Calibri" w:eastAsia="Times New Roman" w:hAnsi="Calibri" w:cs="Times New Roman"/>
                <w:lang w:eastAsia="ar-SA"/>
              </w:rPr>
            </w:pPr>
            <w:r w:rsidRPr="00D60AB0">
              <w:rPr>
                <w:rFonts w:ascii="Times New Roman" w:hAnsi="Times New Roman" w:cs="Times New Roman"/>
                <w:i/>
                <w:iCs/>
                <w:sz w:val="24"/>
                <w:szCs w:val="24"/>
              </w:rPr>
              <w:lastRenderedPageBreak/>
              <w:t>Promuovere collegamenti tra le conoscenze e le discipline</w:t>
            </w:r>
            <w:r w:rsidRPr="00D60AB0">
              <w:rPr>
                <w:rFonts w:ascii="Calibri" w:eastAsia="Times New Roman" w:hAnsi="Calibri" w:cs="Times New Roman"/>
                <w:lang w:eastAsia="ar-SA"/>
              </w:rPr>
              <w:t>.</w:t>
            </w:r>
            <w:r w:rsidR="00D60AB0" w:rsidRPr="00D60AB0">
              <w:rPr>
                <w:rFonts w:ascii="Arial" w:eastAsia="Arial" w:hAnsi="Arial" w:cs="Arial"/>
                <w:lang w:eastAsia="it-IT"/>
              </w:rPr>
              <w:t xml:space="preserve"> </w:t>
            </w:r>
          </w:p>
          <w:p w14:paraId="1B203423" w14:textId="77C8B80D" w:rsidR="00D60AB0" w:rsidRPr="00D60AB0" w:rsidRDefault="00D60AB0" w:rsidP="00D60AB0">
            <w:pPr>
              <w:numPr>
                <w:ilvl w:val="0"/>
                <w:numId w:val="1"/>
              </w:numPr>
              <w:suppressAutoHyphens/>
              <w:autoSpaceDE w:val="0"/>
              <w:spacing w:after="160" w:line="276" w:lineRule="auto"/>
              <w:ind w:left="644"/>
              <w:contextualSpacing/>
              <w:jc w:val="both"/>
              <w:rPr>
                <w:rFonts w:ascii="Times New Roman" w:hAnsi="Times New Roman" w:cs="Times New Roman"/>
                <w:i/>
                <w:iCs/>
                <w:sz w:val="24"/>
                <w:szCs w:val="24"/>
              </w:rPr>
            </w:pPr>
            <w:r w:rsidRPr="00D60AB0">
              <w:rPr>
                <w:rFonts w:ascii="Times New Roman" w:hAnsi="Times New Roman" w:cs="Times New Roman"/>
                <w:i/>
                <w:iCs/>
                <w:sz w:val="24"/>
                <w:szCs w:val="24"/>
              </w:rPr>
              <w:t>Privilegiare l’apprendimento esperienziale e laboratoriale per favorire l’operatività e allo stesso tempo il dialogo e la riflessione su quello che si fa</w:t>
            </w:r>
          </w:p>
          <w:p w14:paraId="585EA614" w14:textId="77777777" w:rsidR="00D60AB0" w:rsidRPr="00D60AB0" w:rsidRDefault="00D60AB0" w:rsidP="00D60AB0">
            <w:pPr>
              <w:numPr>
                <w:ilvl w:val="0"/>
                <w:numId w:val="1"/>
              </w:numPr>
              <w:suppressAutoHyphens/>
              <w:autoSpaceDE w:val="0"/>
              <w:spacing w:line="276" w:lineRule="auto"/>
              <w:contextualSpacing/>
              <w:jc w:val="both"/>
              <w:rPr>
                <w:rFonts w:ascii="Times New Roman" w:hAnsi="Times New Roman" w:cs="Times New Roman"/>
                <w:i/>
                <w:iCs/>
                <w:sz w:val="24"/>
                <w:szCs w:val="24"/>
              </w:rPr>
            </w:pPr>
            <w:r w:rsidRPr="00D60AB0">
              <w:rPr>
                <w:rFonts w:ascii="Times New Roman" w:hAnsi="Times New Roman" w:cs="Times New Roman"/>
                <w:i/>
                <w:iCs/>
                <w:sz w:val="24"/>
                <w:szCs w:val="24"/>
              </w:rPr>
              <w:t>Usare il rinforzo positivo attraverso feedback positivi che riconoscono l’impegno, la competenza acquisita e orientano verso l’obiettivo da conseguire</w:t>
            </w:r>
          </w:p>
          <w:p w14:paraId="4E975E8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Incoraggiare l’apprendimento collaborativo favorendo le attività in piccoli gruppi.</w:t>
            </w:r>
          </w:p>
          <w:p w14:paraId="20137702" w14:textId="70786862"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Predisporre azioni di tutoraggio.</w:t>
            </w:r>
          </w:p>
          <w:p w14:paraId="25C94026"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Sostenere e promuovere un approccio strategico nello studio utilizzando mediatori didattici facilitanti l’apprendimento (immagini, mappe …).</w:t>
            </w:r>
          </w:p>
          <w:p w14:paraId="34AEC307"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Insegnare l’uso di dispositivi extra testuali per lo studio (titolo, paragrafi, immagini…)</w:t>
            </w:r>
          </w:p>
          <w:p w14:paraId="2F7CB97D"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Sollecitare collegamenti fra le nuove informazioni e quelle già acquisite ogni volta che si inizia un nuovo argomento di studio.</w:t>
            </w:r>
          </w:p>
          <w:p w14:paraId="5EE4B0F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inferenze, integrazioni e collegamenti tra le conoscenze e le discipline.</w:t>
            </w:r>
          </w:p>
          <w:p w14:paraId="06671682"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Dividere gli obiettivi di un compito in “sotto obiettivi”</w:t>
            </w:r>
          </w:p>
          <w:p w14:paraId="49F19A84" w14:textId="554AC701" w:rsidR="00847AF2" w:rsidRPr="00963F24"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963F24">
              <w:rPr>
                <w:rFonts w:ascii="Times New Roman" w:hAnsi="Times New Roman" w:cs="Times New Roman"/>
                <w:i/>
                <w:iCs/>
                <w:sz w:val="24"/>
                <w:szCs w:val="24"/>
              </w:rPr>
              <w:t>Offrire anticipatamente schemi grafici relativi all’argomento di studio, per orientare l’alunno nella</w:t>
            </w:r>
            <w:r w:rsidR="00963F24">
              <w:rPr>
                <w:rFonts w:ascii="Times New Roman" w:hAnsi="Times New Roman" w:cs="Times New Roman"/>
                <w:i/>
                <w:iCs/>
                <w:sz w:val="24"/>
                <w:szCs w:val="24"/>
              </w:rPr>
              <w:t xml:space="preserve"> </w:t>
            </w:r>
            <w:r w:rsidRPr="00963F24">
              <w:rPr>
                <w:rFonts w:ascii="Times New Roman" w:hAnsi="Times New Roman" w:cs="Times New Roman"/>
                <w:i/>
                <w:iCs/>
                <w:sz w:val="24"/>
                <w:szCs w:val="24"/>
              </w:rPr>
              <w:t>discriminazione delle informazioni essenziali.</w:t>
            </w:r>
          </w:p>
          <w:p w14:paraId="54C1A998"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Privilegiare l’apprendimento esperienziale e laboratoriale “per favorire l’operatività e allo stesso tempo il dialogo, la riflessione su quello che si fa”;</w:t>
            </w:r>
          </w:p>
          <w:p w14:paraId="24941EC9" w14:textId="245E952C"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Sviluppare processi di autovalutazione e autocontrollo delle strategie di apprendimento negli alunni.</w:t>
            </w:r>
          </w:p>
          <w:p w14:paraId="5B8D82B6" w14:textId="283FBB48" w:rsidR="00461F47" w:rsidRDefault="00461F47"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Consentire</w:t>
            </w:r>
            <w:r w:rsidR="00C54686">
              <w:rPr>
                <w:rFonts w:ascii="Times New Roman" w:hAnsi="Times New Roman" w:cs="Times New Roman"/>
                <w:i/>
                <w:iCs/>
                <w:sz w:val="24"/>
                <w:szCs w:val="24"/>
              </w:rPr>
              <w:t>, in modo regolato, la possibilità di alzarsi e muoversi all’interno dell’aula, favorendo così la gestione dell’impulsività e del bisogno del movimento.</w:t>
            </w:r>
          </w:p>
          <w:p w14:paraId="5CC0807B" w14:textId="150126B7" w:rsidR="00461F47" w:rsidRPr="00847AF2" w:rsidRDefault="00461F47"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Evitare punizioni quali: aumento dei compiti a casa; riduzione dei tempi di ricreazione.</w:t>
            </w:r>
          </w:p>
          <w:p w14:paraId="616DD471"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Altro………………………………………………………………………………………………………</w:t>
            </w:r>
          </w:p>
          <w:p w14:paraId="78DB406F" w14:textId="77777777" w:rsidR="00BB3177" w:rsidRDefault="00BB3177" w:rsidP="00847AF2">
            <w:pPr>
              <w:suppressAutoHyphens/>
              <w:autoSpaceDE w:val="0"/>
              <w:spacing w:after="160" w:line="259" w:lineRule="auto"/>
              <w:jc w:val="both"/>
              <w:rPr>
                <w:rFonts w:ascii="Times New Roman" w:hAnsi="Times New Roman" w:cs="Times New Roman"/>
                <w:b/>
                <w:bCs/>
                <w:i/>
                <w:iCs/>
                <w:sz w:val="24"/>
                <w:szCs w:val="24"/>
              </w:rPr>
            </w:pPr>
          </w:p>
          <w:p w14:paraId="248974CF" w14:textId="77B1BE37" w:rsidR="00847AF2" w:rsidRPr="00847AF2" w:rsidRDefault="00847AF2" w:rsidP="00847AF2">
            <w:pPr>
              <w:suppressAutoHyphens/>
              <w:autoSpaceDE w:val="0"/>
              <w:spacing w:after="160" w:line="259" w:lineRule="auto"/>
              <w:jc w:val="both"/>
              <w:rPr>
                <w:rFonts w:ascii="Times New Roman" w:hAnsi="Times New Roman" w:cs="Times New Roman"/>
                <w:b/>
                <w:bCs/>
                <w:i/>
                <w:iCs/>
                <w:sz w:val="24"/>
                <w:szCs w:val="24"/>
              </w:rPr>
            </w:pPr>
            <w:r w:rsidRPr="00847AF2">
              <w:rPr>
                <w:rFonts w:ascii="Times New Roman" w:hAnsi="Times New Roman" w:cs="Times New Roman"/>
                <w:b/>
                <w:bCs/>
                <w:i/>
                <w:iCs/>
                <w:sz w:val="24"/>
                <w:szCs w:val="24"/>
              </w:rPr>
              <w:t>Obiettivi trasversali e metacognitivi</w:t>
            </w:r>
          </w:p>
          <w:p w14:paraId="2FDCD405" w14:textId="77777777" w:rsidR="00847AF2" w:rsidRPr="00855BD3" w:rsidRDefault="00847AF2" w:rsidP="00847AF2">
            <w:pPr>
              <w:suppressAutoHyphens/>
              <w:spacing w:after="160" w:line="259" w:lineRule="auto"/>
              <w:jc w:val="both"/>
              <w:rPr>
                <w:rFonts w:ascii="Times New Roman" w:hAnsi="Times New Roman" w:cs="Times New Roman"/>
                <w:i/>
                <w:iCs/>
                <w:sz w:val="24"/>
                <w:szCs w:val="24"/>
                <w:u w:val="single"/>
              </w:rPr>
            </w:pPr>
            <w:r w:rsidRPr="00855BD3">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45BE82AE" w14:textId="064E8F6B" w:rsidR="00847AF2" w:rsidRPr="00847AF2" w:rsidRDefault="00855BD3" w:rsidP="00855BD3">
            <w:pPr>
              <w:suppressAutoHyphens/>
              <w:spacing w:after="160" w:line="259" w:lineRule="auto"/>
              <w:contextualSpacing/>
              <w:jc w:val="both"/>
              <w:rPr>
                <w:rFonts w:ascii="Times New Roman" w:hAnsi="Times New Roman" w:cs="Times New Roman"/>
                <w:i/>
                <w:iCs/>
                <w:sz w:val="24"/>
                <w:szCs w:val="24"/>
              </w:rPr>
            </w:pPr>
            <w:r w:rsidRPr="00855BD3">
              <w:rPr>
                <w:rFonts w:ascii="Times New Roman" w:hAnsi="Times New Roman" w:cs="Times New Roman"/>
                <w:i/>
                <w:iCs/>
                <w:sz w:val="24"/>
                <w:szCs w:val="24"/>
                <w:u w:val="single"/>
              </w:rPr>
              <w:t>S</w:t>
            </w:r>
            <w:r w:rsidR="00847AF2" w:rsidRPr="00855BD3">
              <w:rPr>
                <w:rFonts w:ascii="Times New Roman" w:hAnsi="Times New Roman" w:cs="Times New Roman"/>
                <w:i/>
                <w:iCs/>
                <w:sz w:val="24"/>
                <w:szCs w:val="24"/>
                <w:u w:val="single"/>
              </w:rPr>
              <w:t>viluppare un metodo di studio personale, favorendo nell’alunno l’acquisizione e il consolidamento delle seguenti abilità</w:t>
            </w:r>
            <w:r w:rsidR="00847AF2" w:rsidRPr="00847AF2">
              <w:rPr>
                <w:rFonts w:ascii="Times New Roman" w:hAnsi="Times New Roman" w:cs="Times New Roman"/>
                <w:i/>
                <w:iCs/>
                <w:sz w:val="24"/>
                <w:szCs w:val="24"/>
              </w:rPr>
              <w:t>:</w:t>
            </w:r>
          </w:p>
          <w:p w14:paraId="38A8364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collegare oralmente i concetti</w:t>
            </w:r>
          </w:p>
          <w:p w14:paraId="28367525"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riformulare verbalmente i concetti</w:t>
            </w:r>
          </w:p>
          <w:p w14:paraId="4C38C6E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 xml:space="preserve">esercitare il resoconto orale </w:t>
            </w:r>
          </w:p>
          <w:p w14:paraId="3932C004" w14:textId="77777777" w:rsidR="00847AF2" w:rsidRPr="00847AF2" w:rsidRDefault="00847AF2" w:rsidP="00D56698">
            <w:pPr>
              <w:numPr>
                <w:ilvl w:val="1"/>
                <w:numId w:val="16"/>
              </w:numPr>
              <w:suppressAutoHyphens/>
              <w:spacing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connettere un aspetto (concetto/parola) al testo complessivo</w:t>
            </w:r>
          </w:p>
          <w:p w14:paraId="4D669A82" w14:textId="77777777" w:rsidR="00847AF2" w:rsidRDefault="00847AF2" w:rsidP="00D56698">
            <w:pPr>
              <w:pStyle w:val="Paragrafoelenco"/>
              <w:numPr>
                <w:ilvl w:val="1"/>
                <w:numId w:val="16"/>
              </w:numPr>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rPr>
              <w:t>individuare la parola di nuova acquisizione</w:t>
            </w:r>
          </w:p>
          <w:p w14:paraId="42DD02EA" w14:textId="04DDD5FA" w:rsidR="00847AF2" w:rsidRPr="009824F2" w:rsidRDefault="00847AF2" w:rsidP="00847AF2">
            <w:pPr>
              <w:pStyle w:val="Paragrafoelenco"/>
              <w:spacing w:line="276" w:lineRule="auto"/>
              <w:ind w:left="0"/>
              <w:jc w:val="center"/>
              <w:rPr>
                <w:rFonts w:ascii="Times New Roman" w:hAnsi="Times New Roman" w:cs="Times New Roman"/>
                <w:b/>
                <w:bCs/>
                <w:sz w:val="28"/>
                <w:szCs w:val="28"/>
              </w:rPr>
            </w:pPr>
          </w:p>
        </w:tc>
      </w:tr>
      <w:tr w:rsidR="00711684" w14:paraId="19960FEA" w14:textId="77777777" w:rsidTr="00711684">
        <w:tblPrEx>
          <w:jc w:val="left"/>
        </w:tblPrEx>
        <w:tc>
          <w:tcPr>
            <w:tcW w:w="10082" w:type="dxa"/>
          </w:tcPr>
          <w:p w14:paraId="0FF130CE" w14:textId="77777777" w:rsidR="00764923" w:rsidRDefault="00764923" w:rsidP="00AE7003">
            <w:pPr>
              <w:autoSpaceDE w:val="0"/>
              <w:spacing w:after="160" w:line="276" w:lineRule="auto"/>
              <w:ind w:left="720"/>
              <w:contextualSpacing/>
              <w:jc w:val="both"/>
              <w:rPr>
                <w:rFonts w:ascii="Times New Roman" w:hAnsi="Times New Roman" w:cs="Times New Roman"/>
                <w:i/>
                <w:iCs/>
                <w:sz w:val="24"/>
                <w:szCs w:val="24"/>
              </w:rPr>
            </w:pPr>
          </w:p>
          <w:p w14:paraId="3212BBFE" w14:textId="77777777" w:rsidR="00764923" w:rsidRPr="00764923" w:rsidRDefault="00764923" w:rsidP="00AE7003">
            <w:pPr>
              <w:autoSpaceDE w:val="0"/>
              <w:spacing w:line="276" w:lineRule="auto"/>
              <w:ind w:left="720"/>
              <w:contextualSpacing/>
              <w:jc w:val="both"/>
              <w:rPr>
                <w:rFonts w:ascii="Times New Roman" w:hAnsi="Times New Roman" w:cs="Times New Roman"/>
                <w:b/>
                <w:bCs/>
                <w:i/>
                <w:iCs/>
                <w:sz w:val="24"/>
                <w:szCs w:val="24"/>
              </w:rPr>
            </w:pPr>
            <w:r w:rsidRPr="00764923">
              <w:rPr>
                <w:rFonts w:ascii="Times New Roman" w:hAnsi="Times New Roman" w:cs="Times New Roman"/>
                <w:b/>
                <w:bCs/>
                <w:i/>
                <w:iCs/>
                <w:sz w:val="24"/>
                <w:szCs w:val="24"/>
              </w:rPr>
              <w:t>Contenuti</w:t>
            </w:r>
          </w:p>
          <w:p w14:paraId="13C2DB83" w14:textId="1A0FBEBB"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Contenuti completamente differenziati nel caso in cui la situazione di partenza sia </w:t>
            </w:r>
            <w:r>
              <w:rPr>
                <w:rFonts w:ascii="Times New Roman" w:hAnsi="Times New Roman" w:cs="Times New Roman"/>
                <w:i/>
                <w:iCs/>
                <w:sz w:val="24"/>
                <w:szCs w:val="24"/>
              </w:rPr>
              <w:t xml:space="preserve">         </w:t>
            </w:r>
            <w:r w:rsidRPr="00764923">
              <w:rPr>
                <w:rFonts w:ascii="Times New Roman" w:hAnsi="Times New Roman" w:cs="Times New Roman"/>
                <w:i/>
                <w:iCs/>
                <w:sz w:val="24"/>
                <w:szCs w:val="24"/>
              </w:rPr>
              <w:t>lontana da quella della media della classe, per un periodo max di due mesi.</w:t>
            </w:r>
          </w:p>
          <w:p w14:paraId="356BFB12"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lastRenderedPageBreak/>
              <w:t></w:t>
            </w:r>
            <w:r w:rsidRPr="00764923">
              <w:rPr>
                <w:rFonts w:ascii="Times New Roman" w:hAnsi="Times New Roman" w:cs="Times New Roman"/>
                <w:i/>
                <w:iCs/>
                <w:sz w:val="24"/>
                <w:szCs w:val="24"/>
              </w:rPr>
              <w:tab/>
              <w:t>Contenuti ridotti: la programmazione della classe viene seguita in forma semplificata, ma utilizzando testi ad alta comprensibilità, resi più semplici nel linguaggio per adeguarsi alle competenze dell'alunno e potenziarne il linguaggio disciplinare.</w:t>
            </w:r>
          </w:p>
          <w:p w14:paraId="0A8BAA26"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Gli stessi contenuti programmati per la classe; ogni docente, nell'ambito della propria</w:t>
            </w:r>
          </w:p>
          <w:p w14:paraId="2B0B27A8" w14:textId="7223C551" w:rsid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764923">
              <w:rPr>
                <w:rFonts w:ascii="Times New Roman" w:hAnsi="Times New Roman" w:cs="Times New Roman"/>
                <w:i/>
                <w:iCs/>
                <w:sz w:val="24"/>
                <w:szCs w:val="24"/>
              </w:rPr>
              <w:t>disciplina, propone i contenuti irrinunciabili per consentire le acquisizioni successive.</w:t>
            </w:r>
          </w:p>
          <w:p w14:paraId="3BE52B5D" w14:textId="77777777" w:rsidR="00BB3177" w:rsidRDefault="00BB3177" w:rsidP="00AE7003">
            <w:pPr>
              <w:autoSpaceDE w:val="0"/>
              <w:spacing w:line="276" w:lineRule="auto"/>
              <w:ind w:left="1309" w:hanging="423"/>
              <w:contextualSpacing/>
              <w:jc w:val="both"/>
              <w:rPr>
                <w:rFonts w:ascii="Times New Roman" w:hAnsi="Times New Roman" w:cs="Times New Roman"/>
                <w:i/>
                <w:iCs/>
                <w:sz w:val="24"/>
                <w:szCs w:val="24"/>
              </w:rPr>
            </w:pPr>
          </w:p>
          <w:p w14:paraId="76F1BA21" w14:textId="212301A7" w:rsidR="00BB3177" w:rsidRPr="00BB3177" w:rsidRDefault="00BB3177" w:rsidP="00BB3177">
            <w:pPr>
              <w:autoSpaceDE w:val="0"/>
              <w:spacing w:line="276" w:lineRule="auto"/>
              <w:ind w:left="1309" w:hanging="566"/>
              <w:contextualSpacing/>
              <w:jc w:val="both"/>
              <w:rPr>
                <w:rFonts w:ascii="Times New Roman" w:hAnsi="Times New Roman" w:cs="Times New Roman"/>
                <w:b/>
                <w:bCs/>
                <w:i/>
                <w:iCs/>
                <w:sz w:val="24"/>
                <w:szCs w:val="24"/>
              </w:rPr>
            </w:pPr>
            <w:r w:rsidRPr="00BB3177">
              <w:rPr>
                <w:rFonts w:ascii="Times New Roman" w:hAnsi="Times New Roman" w:cs="Times New Roman"/>
                <w:b/>
                <w:bCs/>
                <w:i/>
                <w:iCs/>
                <w:sz w:val="24"/>
                <w:szCs w:val="24"/>
              </w:rPr>
              <w:t>Attività</w:t>
            </w:r>
          </w:p>
          <w:p w14:paraId="65FD262E"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Attività scolastiche individualizzate programmate </w:t>
            </w:r>
          </w:p>
          <w:p w14:paraId="3BAE9DDC"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di recupero con le ore di potenziamento</w:t>
            </w:r>
          </w:p>
          <w:p w14:paraId="34EAD105"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Attività di recupero in classe </w:t>
            </w:r>
          </w:p>
          <w:p w14:paraId="2F618D53"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di consolidamento e/o di potenziamento</w:t>
            </w:r>
          </w:p>
          <w:p w14:paraId="4C778131"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di laboratorio</w:t>
            </w:r>
          </w:p>
          <w:p w14:paraId="1FA41F0D"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a classi aperte (per piccoli gruppi)</w:t>
            </w:r>
          </w:p>
          <w:p w14:paraId="7647FEED"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curriculari all’esterno dell’ambiente scolastico</w:t>
            </w:r>
          </w:p>
          <w:p w14:paraId="430BB5B2" w14:textId="77777777" w:rsidR="00764923" w:rsidRPr="00764923" w:rsidRDefault="00764923" w:rsidP="00AE7003">
            <w:pPr>
              <w:autoSpaceDE w:val="0"/>
              <w:spacing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Attività di carattere culturale, formativo, socializzante </w:t>
            </w:r>
          </w:p>
          <w:p w14:paraId="1CB2FCB9" w14:textId="6155B4B4" w:rsidR="00711684" w:rsidRPr="00AE7003" w:rsidRDefault="00764923" w:rsidP="00AE7003">
            <w:pPr>
              <w:autoSpaceDE w:val="0"/>
              <w:spacing w:after="160" w:line="276" w:lineRule="auto"/>
              <w:ind w:left="1309" w:hanging="423"/>
              <w:contextualSpacing/>
              <w:jc w:val="both"/>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Altro ………………………………………………………………………………</w:t>
            </w:r>
          </w:p>
        </w:tc>
      </w:tr>
    </w:tbl>
    <w:p w14:paraId="1ED4E276" w14:textId="0A6FD99B" w:rsidR="00847AF2" w:rsidRDefault="00847AF2" w:rsidP="00ED1B28">
      <w:pPr>
        <w:pStyle w:val="Paragrafoelenco"/>
        <w:spacing w:after="0" w:line="276" w:lineRule="auto"/>
        <w:ind w:left="0"/>
        <w:jc w:val="both"/>
        <w:rPr>
          <w:rFonts w:ascii="Times New Roman" w:hAnsi="Times New Roman" w:cs="Times New Roman"/>
          <w:sz w:val="24"/>
          <w:szCs w:val="24"/>
        </w:rPr>
      </w:pPr>
    </w:p>
    <w:p w14:paraId="465FB984" w14:textId="4D7033C6" w:rsidR="00847AF2" w:rsidRDefault="00847AF2"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54" w14:textId="77777777" w:rsidTr="00E97B53">
        <w:tc>
          <w:tcPr>
            <w:tcW w:w="10082" w:type="dxa"/>
            <w:shd w:val="clear" w:color="auto" w:fill="C5E0B3" w:themeFill="accent6" w:themeFillTint="66"/>
          </w:tcPr>
          <w:p w14:paraId="640C5553"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1" w:name="_Hlk53050619"/>
            <w:r w:rsidRPr="00F7458B">
              <w:rPr>
                <w:rFonts w:ascii="Times New Roman" w:hAnsi="Times New Roman" w:cs="Times New Roman"/>
                <w:b/>
                <w:bCs/>
                <w:i/>
                <w:iCs/>
                <w:sz w:val="24"/>
                <w:szCs w:val="24"/>
              </w:rPr>
              <w:t>Strumenti Compensativi</w:t>
            </w:r>
          </w:p>
        </w:tc>
      </w:tr>
      <w:bookmarkEnd w:id="1"/>
      <w:tr w:rsidR="00ED1B28" w14:paraId="640C5567" w14:textId="77777777" w:rsidTr="00E97B53">
        <w:trPr>
          <w:trHeight w:val="1748"/>
        </w:trPr>
        <w:tc>
          <w:tcPr>
            <w:tcW w:w="10082" w:type="dxa"/>
            <w:shd w:val="clear" w:color="auto" w:fill="FFFFFF" w:themeFill="background1"/>
          </w:tcPr>
          <w:p w14:paraId="640C5556" w14:textId="6036B701" w:rsidR="00ED1B28" w:rsidRPr="00864A2A" w:rsidRDefault="00ED1B28" w:rsidP="00864A2A">
            <w:pPr>
              <w:pStyle w:val="Paragrafoelenco"/>
              <w:numPr>
                <w:ilvl w:val="0"/>
                <w:numId w:val="9"/>
              </w:numPr>
              <w:spacing w:line="276" w:lineRule="auto"/>
              <w:jc w:val="both"/>
              <w:rPr>
                <w:rFonts w:ascii="Times New Roman" w:hAnsi="Times New Roman" w:cs="Times New Roman"/>
                <w:i/>
                <w:iCs/>
                <w:sz w:val="20"/>
                <w:szCs w:val="20"/>
              </w:rPr>
            </w:pPr>
            <w:r w:rsidRPr="00864A2A">
              <w:rPr>
                <w:rFonts w:ascii="Times New Roman" w:hAnsi="Times New Roman" w:cs="Times New Roman"/>
                <w:i/>
                <w:iCs/>
                <w:sz w:val="24"/>
                <w:szCs w:val="24"/>
              </w:rPr>
              <w:t>Utilizzo di computer e tablet.</w:t>
            </w:r>
          </w:p>
          <w:p w14:paraId="640C5557"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 e con tecnologie di sintesi vocale (anche per le lingue straniere).</w:t>
            </w:r>
          </w:p>
          <w:p w14:paraId="640C5558"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640C5559"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640C555A" w14:textId="77777777" w:rsidR="00ED1B28" w:rsidRPr="007E57FD"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640C555B"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 diagrammi di flusso ed elenchi lessicali come supporto durante compiti e verifiche scritte.</w:t>
            </w:r>
          </w:p>
          <w:p w14:paraId="640C555C"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formulari e di schemi e/o mappe dalle varie discipline scientifiche come supporto durante compiti e verifiche scritte.</w:t>
            </w:r>
          </w:p>
          <w:p w14:paraId="640C555D"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mappe e schemi durante le interrogazioni, eventualmente anche su supporto digitalizzato (presentazioni multimediali) per facilitare il recupero delle informazioni.</w:t>
            </w:r>
          </w:p>
          <w:p w14:paraId="640C555E" w14:textId="77777777" w:rsidR="00ED1B28" w:rsidRPr="007E57FD"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640C555F"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Software didattici e compensativi (software facilitanti e/o CD rom didattici). </w:t>
            </w:r>
          </w:p>
          <w:p w14:paraId="640C5560" w14:textId="77777777" w:rsidR="00ED1B28"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p>
          <w:p w14:paraId="72AC6FBF" w14:textId="77777777" w:rsidR="00963F24" w:rsidRPr="00BE7D53" w:rsidRDefault="00963F24" w:rsidP="00D56698">
            <w:pPr>
              <w:pStyle w:val="Paragrafoelenco"/>
              <w:numPr>
                <w:ilvl w:val="0"/>
                <w:numId w:val="9"/>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640C5561"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640C5562"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schemi e tabelle, elaborate dal docente e/o dall’alunno, (di grammatica, es.tabelle  delle     coniugazioni verbali ..) come supporto durante compiti e verifiche </w:t>
            </w:r>
          </w:p>
          <w:p w14:paraId="640C5563"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Nella videoscrittura rispetto e utilizzo dei criteri di accessibilità (Arial, Trebuchet,Verdana),                 carattere14-16, interlinea 1,5/2, spaziatura espansa, testo non giustificato</w:t>
            </w:r>
          </w:p>
          <w:p w14:paraId="640C5564" w14:textId="189A5F0E" w:rsidR="00ED1B28"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lastRenderedPageBreak/>
              <w:t>Integrazione dei libri di testo con appunti su supporto registrato, digitalizzato o cartaceo stampato (Arial, Trebuchet, Verdana carattere 12-14 interlinea 1,5/2) ortografico, sintesi vocale, mappe, schemi, formulari</w:t>
            </w:r>
            <w:r w:rsidR="00963F24">
              <w:rPr>
                <w:rFonts w:ascii="Times New Roman" w:hAnsi="Times New Roman" w:cs="Times New Roman"/>
                <w:i/>
                <w:iCs/>
                <w:sz w:val="24"/>
                <w:szCs w:val="24"/>
              </w:rPr>
              <w:t>.</w:t>
            </w:r>
          </w:p>
          <w:p w14:paraId="4E3BA0CD" w14:textId="17AE5AA5" w:rsidR="00963F24" w:rsidRPr="00BE7D53" w:rsidRDefault="00963F24" w:rsidP="00D56698">
            <w:pPr>
              <w:pStyle w:val="Paragrafoelenco"/>
              <w:numPr>
                <w:ilvl w:val="0"/>
                <w:numId w:val="9"/>
              </w:numPr>
              <w:autoSpaceDE w:val="0"/>
              <w:autoSpaceDN w:val="0"/>
              <w:adjustRightInd w:val="0"/>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640C5566" w14:textId="67528F0A" w:rsidR="00ED1B28" w:rsidRPr="00963F24"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Altro</w:t>
            </w:r>
            <w:r w:rsidR="00AE7003">
              <w:rPr>
                <w:rFonts w:ascii="Times New Roman" w:hAnsi="Times New Roman" w:cs="Times New Roman"/>
                <w:i/>
                <w:iCs/>
                <w:sz w:val="24"/>
                <w:szCs w:val="24"/>
              </w:rPr>
              <w:t>…</w:t>
            </w:r>
          </w:p>
        </w:tc>
      </w:tr>
    </w:tbl>
    <w:p w14:paraId="0A0D40E2" w14:textId="77777777" w:rsidR="00922921" w:rsidRDefault="00922921"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6A" w14:textId="77777777" w:rsidTr="00E97B53">
        <w:tc>
          <w:tcPr>
            <w:tcW w:w="10082" w:type="dxa"/>
            <w:shd w:val="clear" w:color="auto" w:fill="F4B083" w:themeFill="accent2" w:themeFillTint="99"/>
          </w:tcPr>
          <w:p w14:paraId="640C5569"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2" w:name="_Hlk53051406"/>
            <w:r>
              <w:rPr>
                <w:rFonts w:ascii="Times New Roman" w:hAnsi="Times New Roman" w:cs="Times New Roman"/>
                <w:b/>
                <w:bCs/>
                <w:i/>
                <w:iCs/>
                <w:sz w:val="24"/>
                <w:szCs w:val="24"/>
              </w:rPr>
              <w:t>Misure dispensative</w:t>
            </w:r>
          </w:p>
        </w:tc>
      </w:tr>
      <w:tr w:rsidR="00ED1B28" w14:paraId="640C5576" w14:textId="77777777" w:rsidTr="00864A2A">
        <w:trPr>
          <w:trHeight w:val="416"/>
        </w:trPr>
        <w:tc>
          <w:tcPr>
            <w:tcW w:w="10082" w:type="dxa"/>
            <w:shd w:val="clear" w:color="auto" w:fill="FFFFFF" w:themeFill="background1"/>
          </w:tcPr>
          <w:p w14:paraId="640C556B" w14:textId="77777777" w:rsidR="00ED1B28" w:rsidRDefault="00ED1B28" w:rsidP="00E97B53">
            <w:pPr>
              <w:spacing w:line="276" w:lineRule="auto"/>
              <w:ind w:left="379" w:hanging="379"/>
              <w:jc w:val="both"/>
              <w:rPr>
                <w:rFonts w:ascii="Times New Roman" w:hAnsi="Times New Roman" w:cs="Times New Roman"/>
                <w:sz w:val="24"/>
                <w:szCs w:val="24"/>
              </w:rPr>
            </w:pPr>
          </w:p>
          <w:p w14:paraId="640C556C"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640C556D"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640C556E"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640C556F"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640C5570"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640C5571"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40C5572"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p>
          <w:p w14:paraId="640C5573"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640C5574"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parziale dallo studio delle lingue straniere in forma scritta, che verrà valutata in percentuale minore rispetto all’orale, non considerando errori ortografici e di spelling.</w:t>
            </w:r>
          </w:p>
          <w:p w14:paraId="640C5575" w14:textId="27B1F08C" w:rsidR="00ED1B28" w:rsidRPr="00790818"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r w:rsidR="00AE7003">
              <w:rPr>
                <w:rFonts w:ascii="Times New Roman" w:hAnsi="Times New Roman" w:cs="Times New Roman"/>
                <w:i/>
                <w:iCs/>
                <w:sz w:val="24"/>
                <w:szCs w:val="24"/>
              </w:rPr>
              <w:t>…</w:t>
            </w:r>
          </w:p>
        </w:tc>
      </w:tr>
    </w:tbl>
    <w:tbl>
      <w:tblPr>
        <w:tblStyle w:val="Grigliatabella"/>
        <w:tblpPr w:leftFromText="141" w:rightFromText="141" w:vertAnchor="text" w:horzAnchor="margin" w:tblpY="412"/>
        <w:tblW w:w="0" w:type="auto"/>
        <w:tblLook w:val="04A0" w:firstRow="1" w:lastRow="0" w:firstColumn="1" w:lastColumn="0" w:noHBand="0" w:noVBand="1"/>
      </w:tblPr>
      <w:tblGrid>
        <w:gridCol w:w="10082"/>
      </w:tblGrid>
      <w:tr w:rsidR="00864A2A" w14:paraId="685872D4" w14:textId="77777777" w:rsidTr="00BB3177">
        <w:tc>
          <w:tcPr>
            <w:tcW w:w="10082" w:type="dxa"/>
            <w:shd w:val="clear" w:color="auto" w:fill="FFFF00"/>
          </w:tcPr>
          <w:bookmarkEnd w:id="2"/>
          <w:p w14:paraId="73002A02" w14:textId="77777777" w:rsidR="00864A2A" w:rsidRPr="00F7458B" w:rsidRDefault="00864A2A" w:rsidP="00BB3177">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Modalità di verifica</w:t>
            </w:r>
          </w:p>
        </w:tc>
      </w:tr>
      <w:tr w:rsidR="00864A2A" w14:paraId="001836F4" w14:textId="77777777" w:rsidTr="00BB3177">
        <w:trPr>
          <w:trHeight w:val="1748"/>
        </w:trPr>
        <w:tc>
          <w:tcPr>
            <w:tcW w:w="10082" w:type="dxa"/>
            <w:shd w:val="clear" w:color="auto" w:fill="FFFFFF" w:themeFill="background1"/>
          </w:tcPr>
          <w:p w14:paraId="243A22A2"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 xml:space="preserve">Programmare tempi più lunghi per l’esecuzione delle prove </w:t>
            </w:r>
          </w:p>
          <w:p w14:paraId="654F5EBE"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Ridurre il numero di esercizi equivalenti</w:t>
            </w:r>
          </w:p>
          <w:p w14:paraId="30F27A36"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Concordare interrogazioni orali programmate</w:t>
            </w:r>
          </w:p>
          <w:p w14:paraId="614745A1"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Evitare la sovrapposizione di interrogazioni e verifiche quando possibile</w:t>
            </w:r>
          </w:p>
          <w:p w14:paraId="06470D6E"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Valutare nelle prove scritte il contenuto e non la forma (punteggiatura, lessico, errori ortografici, di calcolo in matematica)</w:t>
            </w:r>
          </w:p>
          <w:p w14:paraId="6EDAE390"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Stimolare e supportare l’allievo, nelle verifiche orali, aiutandolo ad argomentare</w:t>
            </w:r>
          </w:p>
          <w:p w14:paraId="5E590AC4"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Evitare nelle domande e nelle risposte a scelta multipla la doppia negazione e frasi di difficile interpretazione</w:t>
            </w:r>
          </w:p>
          <w:p w14:paraId="18FED9FF"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Proporre verifiche che seguano un criterio di difficoltà crescente nella loro strutturazione</w:t>
            </w:r>
          </w:p>
          <w:p w14:paraId="03FDC87C"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Consentire l’uso di PC/ tablet per lo svolgimento delle verifiche scritte</w:t>
            </w:r>
          </w:p>
          <w:p w14:paraId="3A00DD0B"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Fornire le verifiche in formato digitale in modo che lo studente  possa leggerlo con la sintesi vocale</w:t>
            </w:r>
          </w:p>
          <w:p w14:paraId="4E2CB7FA"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Consentire l’uso di PC/ tablet per lo svolgimento delle verifiche scritte</w:t>
            </w:r>
          </w:p>
          <w:p w14:paraId="249AC884"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Curare l’aspetto “chiarezza e leggibilità grafica” delle verifiche scritte, evitando l’eccessivo affollamento della pagina, eventualmente suddividendo in modo chiaro le varie parti ed esercizi.</w:t>
            </w:r>
          </w:p>
          <w:p w14:paraId="610B297F"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 xml:space="preserve">Tener conto delle difficoltà prassiche e procedurali nella valutazione delle tavole, nell’utilizzo degli strumenti da disegno </w:t>
            </w:r>
          </w:p>
          <w:p w14:paraId="0443DA29" w14:textId="77777777" w:rsidR="00864A2A" w:rsidRPr="00C66639" w:rsidRDefault="00864A2A" w:rsidP="00BB3177">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Consentire la consultazione di mappe e/o schemi, nelle interrogazioni/verifiche</w:t>
            </w:r>
          </w:p>
          <w:p w14:paraId="3A151563" w14:textId="77777777" w:rsidR="00864A2A" w:rsidRPr="001B6F55" w:rsidRDefault="00864A2A" w:rsidP="00BB3177">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lastRenderedPageBreak/>
              <w:t>Accordo sui modi delle interrogazioni su parti limitate e concordate del programma,</w:t>
            </w:r>
            <w:r>
              <w:rPr>
                <w:rFonts w:ascii="Times New Roman" w:hAnsi="Times New Roman" w:cs="Times New Roman"/>
                <w:i/>
                <w:iCs/>
                <w:sz w:val="24"/>
                <w:szCs w:val="24"/>
              </w:rPr>
              <w:t xml:space="preserve"> </w:t>
            </w:r>
          </w:p>
          <w:p w14:paraId="55E23D2C" w14:textId="77777777" w:rsidR="00864A2A" w:rsidRPr="00A1478D" w:rsidRDefault="00864A2A" w:rsidP="00BB3177">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 schemi riadattati e/o mappe e di formulari, durante l’interrogazione per tutte le discipline</w:t>
            </w:r>
          </w:p>
          <w:p w14:paraId="6351A264" w14:textId="77777777" w:rsidR="00864A2A" w:rsidRPr="00A1478D" w:rsidRDefault="00864A2A" w:rsidP="00BB3177">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4DCFB543" w14:textId="77777777" w:rsidR="00864A2A" w:rsidRPr="00596E1A" w:rsidRDefault="00864A2A" w:rsidP="00BB3177">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3469AA80" w14:textId="77777777" w:rsidR="00864A2A" w:rsidRPr="00A1478D" w:rsidRDefault="00864A2A" w:rsidP="00BB3177">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54BEBE33" w14:textId="77777777" w:rsidR="00864A2A" w:rsidRPr="00A1478D" w:rsidRDefault="00864A2A" w:rsidP="00BB3177">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3493923B" w14:textId="77777777" w:rsidR="00864A2A" w:rsidRPr="00A1478D" w:rsidRDefault="00864A2A" w:rsidP="00BB3177">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1C5DA3E6" w14:textId="77777777" w:rsidR="00864A2A" w:rsidRPr="00A1478D" w:rsidRDefault="00864A2A" w:rsidP="00BB3177">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Altro.</w:t>
            </w:r>
          </w:p>
          <w:p w14:paraId="4F656673" w14:textId="77777777" w:rsidR="00864A2A" w:rsidRPr="00C66639" w:rsidRDefault="00864A2A" w:rsidP="00BB3177">
            <w:pPr>
              <w:spacing w:line="276" w:lineRule="auto"/>
              <w:ind w:left="379" w:hanging="379"/>
              <w:jc w:val="both"/>
              <w:rPr>
                <w:rFonts w:ascii="Times New Roman" w:hAnsi="Times New Roman" w:cs="Times New Roman"/>
                <w:i/>
                <w:iCs/>
                <w:sz w:val="24"/>
                <w:szCs w:val="24"/>
              </w:rPr>
            </w:pPr>
          </w:p>
        </w:tc>
      </w:tr>
    </w:tbl>
    <w:p w14:paraId="452CA1B0" w14:textId="77777777" w:rsidR="00C66639" w:rsidRDefault="00C66639"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8F" w14:textId="77777777" w:rsidTr="00E97B53">
        <w:tc>
          <w:tcPr>
            <w:tcW w:w="10082" w:type="dxa"/>
            <w:shd w:val="clear" w:color="auto" w:fill="F4B083" w:themeFill="accent2" w:themeFillTint="99"/>
          </w:tcPr>
          <w:p w14:paraId="640C558E"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ED1B28" w14:paraId="640C559A" w14:textId="77777777" w:rsidTr="00E97B53">
        <w:trPr>
          <w:trHeight w:val="1748"/>
        </w:trPr>
        <w:tc>
          <w:tcPr>
            <w:tcW w:w="10082" w:type="dxa"/>
            <w:shd w:val="clear" w:color="auto" w:fill="FFFFFF" w:themeFill="background1"/>
          </w:tcPr>
          <w:p w14:paraId="640C5590"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640C5591"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Attraverso la valutazione, momento educativo e formativo, si vuole:</w:t>
            </w:r>
          </w:p>
          <w:p w14:paraId="640C5592"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w:t>
            </w:r>
            <w:r w:rsidRPr="00922921">
              <w:rPr>
                <w:rFonts w:ascii="Times New Roman" w:eastAsia="Times New Roman" w:hAnsi="Times New Roman" w:cs="Times New Roman"/>
                <w:bCs/>
                <w:i/>
                <w:iCs/>
                <w:color w:val="000000"/>
                <w:lang w:eastAsia="zh-CN"/>
              </w:rPr>
              <w:tab/>
              <w:t>Cercare di creare consapevolezza delle proprie reali possibilità;</w:t>
            </w:r>
          </w:p>
          <w:p w14:paraId="640C5593"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w:t>
            </w:r>
            <w:r w:rsidRPr="00922921">
              <w:rPr>
                <w:rFonts w:ascii="Times New Roman" w:eastAsia="Times New Roman" w:hAnsi="Times New Roman" w:cs="Times New Roman"/>
                <w:bCs/>
                <w:i/>
                <w:iCs/>
                <w:color w:val="000000"/>
                <w:lang w:eastAsia="zh-CN"/>
              </w:rPr>
              <w:tab/>
              <w:t>Aiutare lo sviluppo dell’autostima;</w:t>
            </w:r>
          </w:p>
          <w:p w14:paraId="640C5594"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w:t>
            </w:r>
            <w:r w:rsidRPr="00922921">
              <w:rPr>
                <w:rFonts w:ascii="Times New Roman" w:eastAsia="Times New Roman" w:hAnsi="Times New Roman" w:cs="Times New Roman"/>
                <w:bCs/>
                <w:i/>
                <w:iCs/>
                <w:color w:val="000000"/>
                <w:lang w:eastAsia="zh-CN"/>
              </w:rPr>
              <w:tab/>
              <w:t>Gratificare l’impegno e i risultati ottenuti.</w:t>
            </w:r>
          </w:p>
          <w:p w14:paraId="640C5595"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Si farà riferimento alle griglie di valutazione approvate nel Protocollo di valutazione, (le quali saranno adattate al singolo alunno - se necessario).</w:t>
            </w:r>
          </w:p>
          <w:p w14:paraId="640C5596"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dei procedimenti e non dei calcoli nella risoluzione dei problemi.</w:t>
            </w:r>
          </w:p>
          <w:p w14:paraId="640C5597" w14:textId="77777777" w:rsidR="00ED1B28" w:rsidRPr="00A1478D"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p>
          <w:p w14:paraId="0A6E552F" w14:textId="57E3D36A" w:rsidR="00461F47"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w:t>
            </w:r>
            <w:r w:rsidR="00461F47">
              <w:rPr>
                <w:rFonts w:ascii="Times New Roman" w:hAnsi="Times New Roman" w:cs="Times New Roman"/>
                <w:i/>
                <w:iCs/>
                <w:sz w:val="24"/>
                <w:szCs w:val="24"/>
              </w:rPr>
              <w:t>i</w:t>
            </w:r>
          </w:p>
          <w:p w14:paraId="640C5598" w14:textId="6F9590E0" w:rsidR="00ED1B28" w:rsidRPr="00922921" w:rsidRDefault="00461F47" w:rsidP="00D56698">
            <w:pPr>
              <w:pStyle w:val="Paragrafoelenco"/>
              <w:numPr>
                <w:ilvl w:val="0"/>
                <w:numId w:val="12"/>
              </w:numPr>
              <w:spacing w:line="276" w:lineRule="auto"/>
              <w:jc w:val="both"/>
              <w:rPr>
                <w:rFonts w:ascii="Times New Roman" w:hAnsi="Times New Roman" w:cs="Times New Roman"/>
                <w:b/>
                <w:bCs/>
                <w:i/>
                <w:iCs/>
                <w:sz w:val="24"/>
                <w:szCs w:val="24"/>
              </w:rPr>
            </w:pPr>
            <w:r w:rsidRPr="00922921">
              <w:rPr>
                <w:rFonts w:ascii="Times New Roman" w:hAnsi="Times New Roman" w:cs="Times New Roman"/>
                <w:b/>
                <w:bCs/>
                <w:i/>
                <w:iCs/>
                <w:sz w:val="24"/>
                <w:szCs w:val="24"/>
              </w:rPr>
              <w:t>Valutazione del comportamento tenendo conto del forte condizionamento dei sintomi del disturbo</w:t>
            </w:r>
          </w:p>
          <w:p w14:paraId="640C5599"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p>
        </w:tc>
      </w:tr>
    </w:tbl>
    <w:p w14:paraId="3AD545FD" w14:textId="77777777" w:rsidR="00B11749" w:rsidRDefault="00B11749"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63F24" w14:paraId="05FA7BA8" w14:textId="77777777" w:rsidTr="00F56646">
        <w:tc>
          <w:tcPr>
            <w:tcW w:w="10082" w:type="dxa"/>
          </w:tcPr>
          <w:p w14:paraId="70735FB0" w14:textId="77777777" w:rsidR="00963F24" w:rsidRPr="006A1D91" w:rsidRDefault="00963F24" w:rsidP="00F56646">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152ADA87" w14:textId="77777777" w:rsidR="00963F24" w:rsidRDefault="00963F24" w:rsidP="00F56646">
            <w:pPr>
              <w:pStyle w:val="Paragrafoelenco"/>
              <w:spacing w:line="276" w:lineRule="auto"/>
              <w:ind w:left="0"/>
              <w:jc w:val="both"/>
              <w:rPr>
                <w:rFonts w:ascii="Arial" w:hAnsi="Arial" w:cs="Arial"/>
                <w:b/>
                <w:bCs/>
                <w:sz w:val="20"/>
                <w:szCs w:val="20"/>
              </w:rPr>
            </w:pPr>
          </w:p>
          <w:p w14:paraId="280E1CA0" w14:textId="50410D7A" w:rsidR="00963F24" w:rsidRDefault="00963F24"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6AAEE858" w14:textId="53146ECE" w:rsidR="00922921" w:rsidRDefault="00922921" w:rsidP="00F56646">
            <w:pPr>
              <w:pStyle w:val="Paragrafoelenco"/>
              <w:spacing w:line="276" w:lineRule="auto"/>
              <w:ind w:left="0"/>
              <w:jc w:val="both"/>
              <w:rPr>
                <w:rFonts w:ascii="Arial" w:hAnsi="Arial" w:cs="Arial"/>
                <w:b/>
                <w:bCs/>
                <w:sz w:val="20"/>
                <w:szCs w:val="20"/>
              </w:rPr>
            </w:pPr>
          </w:p>
          <w:p w14:paraId="51EBB1D2" w14:textId="1678346F" w:rsidR="00922921" w:rsidRDefault="00B11749"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2CDBC3FD" w14:textId="77777777" w:rsidR="00963F24" w:rsidRDefault="00963F24" w:rsidP="00F56646">
            <w:pPr>
              <w:pStyle w:val="Paragrafoelenco"/>
              <w:spacing w:line="276" w:lineRule="auto"/>
              <w:ind w:left="0"/>
              <w:jc w:val="both"/>
              <w:rPr>
                <w:rFonts w:ascii="Arial" w:hAnsi="Arial" w:cs="Arial"/>
                <w:b/>
                <w:bCs/>
                <w:sz w:val="20"/>
                <w:szCs w:val="20"/>
              </w:rPr>
            </w:pPr>
          </w:p>
        </w:tc>
      </w:tr>
    </w:tbl>
    <w:p w14:paraId="126234A3" w14:textId="77777777" w:rsidR="00AE7003" w:rsidRDefault="00AE7003" w:rsidP="00922921">
      <w:pPr>
        <w:autoSpaceDE w:val="0"/>
        <w:autoSpaceDN w:val="0"/>
        <w:adjustRightInd w:val="0"/>
        <w:spacing w:after="0" w:line="480" w:lineRule="auto"/>
        <w:rPr>
          <w:rFonts w:ascii="Times New Roman" w:eastAsia="Times New Roman" w:hAnsi="Times New Roman" w:cs="Times New Roman"/>
          <w:b/>
          <w:i/>
          <w:iCs/>
          <w:color w:val="000000"/>
          <w:lang w:eastAsia="zh-CN"/>
        </w:rPr>
      </w:pPr>
    </w:p>
    <w:p w14:paraId="1D0C53F9" w14:textId="77777777" w:rsidR="00BB3177" w:rsidRDefault="00BB3177" w:rsidP="00BB3177">
      <w:pPr>
        <w:autoSpaceDE w:val="0"/>
        <w:autoSpaceDN w:val="0"/>
        <w:adjustRightInd w:val="0"/>
        <w:spacing w:after="0" w:line="360" w:lineRule="auto"/>
        <w:rPr>
          <w:rFonts w:ascii="Times New Roman" w:eastAsia="Times New Roman" w:hAnsi="Times New Roman" w:cs="Times New Roman"/>
          <w:b/>
          <w:i/>
          <w:iCs/>
          <w:color w:val="000000"/>
          <w:lang w:eastAsia="zh-CN"/>
        </w:rPr>
      </w:pPr>
    </w:p>
    <w:p w14:paraId="640C55A1" w14:textId="5178A986" w:rsidR="00ED1B28" w:rsidRDefault="00ED1B28" w:rsidP="00BB3177">
      <w:pPr>
        <w:autoSpaceDE w:val="0"/>
        <w:autoSpaceDN w:val="0"/>
        <w:adjustRightInd w:val="0"/>
        <w:spacing w:after="0" w:line="360" w:lineRule="auto"/>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lastRenderedPageBreak/>
        <w:t>In base alla programmazione di classe ogni docente disciplinare avrà cura di specificare il proprio intervento personalizzato, individuando eventuali modifiche degli obiettivi specifici di apprendimento predisposti dai piani di studio per l’anno scolastico in corso</w:t>
      </w:r>
    </w:p>
    <w:p w14:paraId="3D0CCCA5" w14:textId="77777777" w:rsidR="00BB3177" w:rsidRDefault="00BB3177" w:rsidP="00BB3177">
      <w:pPr>
        <w:autoSpaceDE w:val="0"/>
        <w:autoSpaceDN w:val="0"/>
        <w:adjustRightInd w:val="0"/>
        <w:spacing w:after="0" w:line="360" w:lineRule="auto"/>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ED1B28" w14:paraId="640C55A8" w14:textId="77777777" w:rsidTr="00864A2A">
        <w:tc>
          <w:tcPr>
            <w:tcW w:w="1469" w:type="dxa"/>
            <w:shd w:val="clear" w:color="auto" w:fill="DEEAF6" w:themeFill="accent5" w:themeFillTint="33"/>
          </w:tcPr>
          <w:p w14:paraId="640C55A2" w14:textId="77777777" w:rsidR="00ED1B28" w:rsidRDefault="00ED1B28" w:rsidP="00E97B53">
            <w:r>
              <w:t>Disciplina</w:t>
            </w:r>
          </w:p>
        </w:tc>
        <w:tc>
          <w:tcPr>
            <w:tcW w:w="1437" w:type="dxa"/>
            <w:shd w:val="clear" w:color="auto" w:fill="DEEAF6" w:themeFill="accent5" w:themeFillTint="33"/>
          </w:tcPr>
          <w:p w14:paraId="640C55A3" w14:textId="77777777" w:rsidR="00ED1B28" w:rsidRDefault="00ED1B28" w:rsidP="00E97B53">
            <w:r>
              <w:t>Ob. Minimi</w:t>
            </w:r>
          </w:p>
        </w:tc>
        <w:tc>
          <w:tcPr>
            <w:tcW w:w="1334" w:type="dxa"/>
            <w:shd w:val="clear" w:color="auto" w:fill="DEEAF6" w:themeFill="accent5" w:themeFillTint="33"/>
          </w:tcPr>
          <w:p w14:paraId="640C55A4" w14:textId="77777777" w:rsidR="00ED1B28" w:rsidRDefault="00ED1B28" w:rsidP="00E97B53">
            <w:r>
              <w:t>Misure dispensative</w:t>
            </w:r>
          </w:p>
        </w:tc>
        <w:tc>
          <w:tcPr>
            <w:tcW w:w="1407" w:type="dxa"/>
            <w:shd w:val="clear" w:color="auto" w:fill="DEEAF6" w:themeFill="accent5" w:themeFillTint="33"/>
          </w:tcPr>
          <w:p w14:paraId="640C55A5" w14:textId="77777777" w:rsidR="00ED1B28" w:rsidRDefault="00ED1B28" w:rsidP="00E97B53">
            <w:r>
              <w:t>Strumenti compensativi</w:t>
            </w:r>
          </w:p>
        </w:tc>
        <w:tc>
          <w:tcPr>
            <w:tcW w:w="1272" w:type="dxa"/>
            <w:shd w:val="clear" w:color="auto" w:fill="DEEAF6" w:themeFill="accent5" w:themeFillTint="33"/>
          </w:tcPr>
          <w:p w14:paraId="640C55A6" w14:textId="77777777" w:rsidR="00ED1B28" w:rsidRDefault="00ED1B28" w:rsidP="00E97B53">
            <w:r>
              <w:t>Tempi aggiuntivi</w:t>
            </w:r>
          </w:p>
        </w:tc>
        <w:tc>
          <w:tcPr>
            <w:tcW w:w="3109" w:type="dxa"/>
            <w:shd w:val="clear" w:color="auto" w:fill="DEEAF6" w:themeFill="accent5" w:themeFillTint="33"/>
          </w:tcPr>
          <w:p w14:paraId="640C55A7" w14:textId="77777777" w:rsidR="00ED1B28" w:rsidRDefault="00ED1B28" w:rsidP="00E97B53">
            <w:pPr>
              <w:autoSpaceDE w:val="0"/>
              <w:autoSpaceDN w:val="0"/>
              <w:adjustRightInd w:val="0"/>
            </w:pPr>
            <w:r w:rsidRPr="007850B1">
              <w:t>Eventuali strategie aggiuntive adottate o</w:t>
            </w:r>
            <w:r>
              <w:t xml:space="preserve"> </w:t>
            </w:r>
            <w:r w:rsidRPr="007850B1">
              <w:t>sperimentate dal docente</w:t>
            </w:r>
          </w:p>
        </w:tc>
      </w:tr>
      <w:tr w:rsidR="00ED1B28" w14:paraId="640C55B8" w14:textId="77777777" w:rsidTr="00AE7003">
        <w:tc>
          <w:tcPr>
            <w:tcW w:w="1469" w:type="dxa"/>
          </w:tcPr>
          <w:p w14:paraId="640C55A9" w14:textId="77777777" w:rsidR="00ED1B28" w:rsidRDefault="00ED1B28" w:rsidP="00E97B53">
            <w:r>
              <w:t>ITALIANO</w:t>
            </w:r>
          </w:p>
        </w:tc>
        <w:tc>
          <w:tcPr>
            <w:tcW w:w="1437" w:type="dxa"/>
          </w:tcPr>
          <w:p w14:paraId="640C55AA" w14:textId="77777777" w:rsidR="00ED1B28" w:rsidRDefault="00ED1B28" w:rsidP="00D56698">
            <w:pPr>
              <w:pStyle w:val="Paragrafoelenco"/>
              <w:numPr>
                <w:ilvl w:val="0"/>
                <w:numId w:val="14"/>
              </w:numPr>
            </w:pPr>
            <w:r>
              <w:t>SI</w:t>
            </w:r>
          </w:p>
          <w:p w14:paraId="640C55AB" w14:textId="77777777" w:rsidR="00ED1B28" w:rsidRDefault="00ED1B28" w:rsidP="00E97B53">
            <w:pPr>
              <w:pStyle w:val="Paragrafoelenco"/>
            </w:pPr>
          </w:p>
          <w:p w14:paraId="640C55AC" w14:textId="77777777" w:rsidR="00ED1B28" w:rsidRDefault="00ED1B28" w:rsidP="00D56698">
            <w:pPr>
              <w:pStyle w:val="Paragrafoelenco"/>
              <w:numPr>
                <w:ilvl w:val="0"/>
                <w:numId w:val="14"/>
              </w:numPr>
            </w:pPr>
            <w:r>
              <w:t>NO</w:t>
            </w:r>
          </w:p>
          <w:p w14:paraId="640C55AD" w14:textId="77777777" w:rsidR="00ED1B28" w:rsidRDefault="00ED1B28" w:rsidP="00E97B53">
            <w:pPr>
              <w:pStyle w:val="Paragrafoelenco"/>
            </w:pPr>
          </w:p>
        </w:tc>
        <w:tc>
          <w:tcPr>
            <w:tcW w:w="1334" w:type="dxa"/>
          </w:tcPr>
          <w:p w14:paraId="640C55AE" w14:textId="77777777" w:rsidR="00ED1B28" w:rsidRDefault="00ED1B28" w:rsidP="00D56698">
            <w:pPr>
              <w:pStyle w:val="Paragrafoelenco"/>
              <w:numPr>
                <w:ilvl w:val="0"/>
                <w:numId w:val="14"/>
              </w:numPr>
            </w:pPr>
            <w:r>
              <w:t>SI</w:t>
            </w:r>
          </w:p>
          <w:p w14:paraId="640C55AF" w14:textId="77777777" w:rsidR="00ED1B28" w:rsidRDefault="00ED1B28" w:rsidP="00E97B53">
            <w:pPr>
              <w:pStyle w:val="Paragrafoelenco"/>
            </w:pPr>
          </w:p>
          <w:p w14:paraId="640C55B0" w14:textId="77777777" w:rsidR="00ED1B28" w:rsidRDefault="00ED1B28" w:rsidP="00D56698">
            <w:pPr>
              <w:pStyle w:val="Paragrafoelenco"/>
              <w:numPr>
                <w:ilvl w:val="0"/>
                <w:numId w:val="14"/>
              </w:numPr>
            </w:pPr>
            <w:r>
              <w:t>NO</w:t>
            </w:r>
          </w:p>
        </w:tc>
        <w:tc>
          <w:tcPr>
            <w:tcW w:w="1407" w:type="dxa"/>
          </w:tcPr>
          <w:p w14:paraId="640C55B1" w14:textId="77777777" w:rsidR="00ED1B28" w:rsidRDefault="00ED1B28" w:rsidP="00D56698">
            <w:pPr>
              <w:pStyle w:val="Paragrafoelenco"/>
              <w:numPr>
                <w:ilvl w:val="0"/>
                <w:numId w:val="14"/>
              </w:numPr>
            </w:pPr>
            <w:r>
              <w:t>SI</w:t>
            </w:r>
          </w:p>
          <w:p w14:paraId="640C55B2" w14:textId="77777777" w:rsidR="00ED1B28" w:rsidRDefault="00ED1B28" w:rsidP="00E97B53">
            <w:pPr>
              <w:pStyle w:val="Paragrafoelenco"/>
            </w:pPr>
          </w:p>
          <w:p w14:paraId="640C55B3" w14:textId="77777777" w:rsidR="00ED1B28" w:rsidRDefault="00ED1B28" w:rsidP="00D56698">
            <w:pPr>
              <w:pStyle w:val="Paragrafoelenco"/>
              <w:numPr>
                <w:ilvl w:val="0"/>
                <w:numId w:val="14"/>
              </w:numPr>
            </w:pPr>
            <w:r>
              <w:t>NO</w:t>
            </w:r>
          </w:p>
        </w:tc>
        <w:tc>
          <w:tcPr>
            <w:tcW w:w="1272" w:type="dxa"/>
          </w:tcPr>
          <w:p w14:paraId="640C55B4" w14:textId="77777777" w:rsidR="00ED1B28" w:rsidRDefault="00ED1B28" w:rsidP="00D56698">
            <w:pPr>
              <w:pStyle w:val="Paragrafoelenco"/>
              <w:numPr>
                <w:ilvl w:val="0"/>
                <w:numId w:val="14"/>
              </w:numPr>
            </w:pPr>
            <w:r>
              <w:t>SI</w:t>
            </w:r>
          </w:p>
          <w:p w14:paraId="640C55B5" w14:textId="77777777" w:rsidR="00ED1B28" w:rsidRDefault="00ED1B28" w:rsidP="00E97B53">
            <w:pPr>
              <w:pStyle w:val="Paragrafoelenco"/>
            </w:pPr>
          </w:p>
          <w:p w14:paraId="640C55B6" w14:textId="77777777" w:rsidR="00ED1B28" w:rsidRDefault="00ED1B28" w:rsidP="00D56698">
            <w:pPr>
              <w:pStyle w:val="Paragrafoelenco"/>
              <w:numPr>
                <w:ilvl w:val="0"/>
                <w:numId w:val="14"/>
              </w:numPr>
            </w:pPr>
            <w:r>
              <w:t>NO</w:t>
            </w:r>
          </w:p>
        </w:tc>
        <w:tc>
          <w:tcPr>
            <w:tcW w:w="3109" w:type="dxa"/>
          </w:tcPr>
          <w:p w14:paraId="640C55B7" w14:textId="77777777" w:rsidR="00ED1B28" w:rsidRDefault="00ED1B28" w:rsidP="00E97B53"/>
        </w:tc>
      </w:tr>
      <w:tr w:rsidR="00ED1B28" w14:paraId="640C55C7" w14:textId="77777777" w:rsidTr="00AE7003">
        <w:tc>
          <w:tcPr>
            <w:tcW w:w="1469" w:type="dxa"/>
          </w:tcPr>
          <w:p w14:paraId="640C55B9" w14:textId="77777777" w:rsidR="00ED1B28" w:rsidRDefault="00ED1B28" w:rsidP="00E97B53">
            <w:r>
              <w:t>STORIA</w:t>
            </w:r>
          </w:p>
        </w:tc>
        <w:tc>
          <w:tcPr>
            <w:tcW w:w="1437" w:type="dxa"/>
          </w:tcPr>
          <w:p w14:paraId="640C55BA" w14:textId="77777777" w:rsidR="00ED1B28" w:rsidRDefault="00ED1B28" w:rsidP="00D56698">
            <w:pPr>
              <w:pStyle w:val="Paragrafoelenco"/>
              <w:numPr>
                <w:ilvl w:val="0"/>
                <w:numId w:val="14"/>
              </w:numPr>
            </w:pPr>
            <w:r>
              <w:t>SI</w:t>
            </w:r>
          </w:p>
          <w:p w14:paraId="640C55BB" w14:textId="77777777" w:rsidR="00ED1B28" w:rsidRDefault="00ED1B28" w:rsidP="00E97B53">
            <w:pPr>
              <w:pStyle w:val="Paragrafoelenco"/>
            </w:pPr>
          </w:p>
          <w:p w14:paraId="640C55BC" w14:textId="77777777" w:rsidR="00ED1B28" w:rsidRDefault="00ED1B28" w:rsidP="00D56698">
            <w:pPr>
              <w:pStyle w:val="Paragrafoelenco"/>
              <w:numPr>
                <w:ilvl w:val="0"/>
                <w:numId w:val="14"/>
              </w:numPr>
            </w:pPr>
            <w:r>
              <w:t>NO</w:t>
            </w:r>
          </w:p>
        </w:tc>
        <w:tc>
          <w:tcPr>
            <w:tcW w:w="1334" w:type="dxa"/>
          </w:tcPr>
          <w:p w14:paraId="640C55BD" w14:textId="77777777" w:rsidR="00ED1B28" w:rsidRDefault="00ED1B28" w:rsidP="00D56698">
            <w:pPr>
              <w:pStyle w:val="Paragrafoelenco"/>
              <w:numPr>
                <w:ilvl w:val="0"/>
                <w:numId w:val="14"/>
              </w:numPr>
            </w:pPr>
            <w:r>
              <w:t>SI</w:t>
            </w:r>
          </w:p>
          <w:p w14:paraId="640C55BE" w14:textId="77777777" w:rsidR="00ED1B28" w:rsidRDefault="00ED1B28" w:rsidP="00E97B53">
            <w:pPr>
              <w:pStyle w:val="Paragrafoelenco"/>
            </w:pPr>
          </w:p>
          <w:p w14:paraId="640C55BF" w14:textId="77777777" w:rsidR="00ED1B28" w:rsidRDefault="00ED1B28" w:rsidP="00D56698">
            <w:pPr>
              <w:pStyle w:val="Paragrafoelenco"/>
              <w:numPr>
                <w:ilvl w:val="0"/>
                <w:numId w:val="14"/>
              </w:numPr>
            </w:pPr>
            <w:r>
              <w:t>NO</w:t>
            </w:r>
          </w:p>
        </w:tc>
        <w:tc>
          <w:tcPr>
            <w:tcW w:w="1407" w:type="dxa"/>
          </w:tcPr>
          <w:p w14:paraId="640C55C0" w14:textId="77777777" w:rsidR="00ED1B28" w:rsidRDefault="00ED1B28" w:rsidP="00D56698">
            <w:pPr>
              <w:pStyle w:val="Paragrafoelenco"/>
              <w:numPr>
                <w:ilvl w:val="0"/>
                <w:numId w:val="14"/>
              </w:numPr>
            </w:pPr>
            <w:r>
              <w:t>SI</w:t>
            </w:r>
          </w:p>
          <w:p w14:paraId="640C55C1" w14:textId="77777777" w:rsidR="00ED1B28" w:rsidRDefault="00ED1B28" w:rsidP="00E97B53">
            <w:pPr>
              <w:pStyle w:val="Paragrafoelenco"/>
            </w:pPr>
          </w:p>
          <w:p w14:paraId="640C55C2" w14:textId="77777777" w:rsidR="00ED1B28" w:rsidRDefault="00ED1B28" w:rsidP="00D56698">
            <w:pPr>
              <w:pStyle w:val="Paragrafoelenco"/>
              <w:numPr>
                <w:ilvl w:val="0"/>
                <w:numId w:val="14"/>
              </w:numPr>
            </w:pPr>
            <w:r>
              <w:t>NO</w:t>
            </w:r>
          </w:p>
        </w:tc>
        <w:tc>
          <w:tcPr>
            <w:tcW w:w="1272" w:type="dxa"/>
          </w:tcPr>
          <w:p w14:paraId="640C55C3" w14:textId="77777777" w:rsidR="00ED1B28" w:rsidRDefault="00ED1B28" w:rsidP="00D56698">
            <w:pPr>
              <w:pStyle w:val="Paragrafoelenco"/>
              <w:numPr>
                <w:ilvl w:val="0"/>
                <w:numId w:val="14"/>
              </w:numPr>
            </w:pPr>
            <w:r>
              <w:t>SI</w:t>
            </w:r>
          </w:p>
          <w:p w14:paraId="640C55C4" w14:textId="77777777" w:rsidR="00ED1B28" w:rsidRDefault="00ED1B28" w:rsidP="00E97B53">
            <w:pPr>
              <w:pStyle w:val="Paragrafoelenco"/>
            </w:pPr>
          </w:p>
          <w:p w14:paraId="640C55C5" w14:textId="77777777" w:rsidR="00ED1B28" w:rsidRDefault="00ED1B28" w:rsidP="00D56698">
            <w:pPr>
              <w:pStyle w:val="Paragrafoelenco"/>
              <w:numPr>
                <w:ilvl w:val="0"/>
                <w:numId w:val="14"/>
              </w:numPr>
            </w:pPr>
            <w:r>
              <w:t>NO</w:t>
            </w:r>
          </w:p>
        </w:tc>
        <w:tc>
          <w:tcPr>
            <w:tcW w:w="3109" w:type="dxa"/>
          </w:tcPr>
          <w:p w14:paraId="640C55C6" w14:textId="77777777" w:rsidR="00ED1B28" w:rsidRDefault="00ED1B28" w:rsidP="00E97B53"/>
        </w:tc>
      </w:tr>
      <w:tr w:rsidR="00ED1B28" w14:paraId="640C55D6" w14:textId="77777777" w:rsidTr="00AE7003">
        <w:tc>
          <w:tcPr>
            <w:tcW w:w="1469" w:type="dxa"/>
          </w:tcPr>
          <w:p w14:paraId="640C55C8" w14:textId="77777777" w:rsidR="00ED1B28" w:rsidRDefault="00ED1B28" w:rsidP="00E97B53">
            <w:r>
              <w:t>GEOGRAFIA</w:t>
            </w:r>
          </w:p>
        </w:tc>
        <w:tc>
          <w:tcPr>
            <w:tcW w:w="1437" w:type="dxa"/>
          </w:tcPr>
          <w:p w14:paraId="640C55C9" w14:textId="77777777" w:rsidR="00ED1B28" w:rsidRDefault="00ED1B28" w:rsidP="00D56698">
            <w:pPr>
              <w:pStyle w:val="Paragrafoelenco"/>
              <w:numPr>
                <w:ilvl w:val="0"/>
                <w:numId w:val="14"/>
              </w:numPr>
            </w:pPr>
            <w:r>
              <w:t>SI</w:t>
            </w:r>
          </w:p>
          <w:p w14:paraId="640C55CA" w14:textId="77777777" w:rsidR="00ED1B28" w:rsidRDefault="00ED1B28" w:rsidP="00E97B53">
            <w:pPr>
              <w:pStyle w:val="Paragrafoelenco"/>
            </w:pPr>
          </w:p>
          <w:p w14:paraId="640C55CB" w14:textId="77777777" w:rsidR="00ED1B28" w:rsidRDefault="00ED1B28" w:rsidP="00D56698">
            <w:pPr>
              <w:pStyle w:val="Paragrafoelenco"/>
              <w:numPr>
                <w:ilvl w:val="0"/>
                <w:numId w:val="14"/>
              </w:numPr>
            </w:pPr>
            <w:r>
              <w:t>NO</w:t>
            </w:r>
          </w:p>
        </w:tc>
        <w:tc>
          <w:tcPr>
            <w:tcW w:w="1334" w:type="dxa"/>
          </w:tcPr>
          <w:p w14:paraId="640C55CC" w14:textId="77777777" w:rsidR="00ED1B28" w:rsidRDefault="00ED1B28" w:rsidP="00D56698">
            <w:pPr>
              <w:pStyle w:val="Paragrafoelenco"/>
              <w:numPr>
                <w:ilvl w:val="0"/>
                <w:numId w:val="14"/>
              </w:numPr>
            </w:pPr>
            <w:r>
              <w:t>SI</w:t>
            </w:r>
          </w:p>
          <w:p w14:paraId="640C55CD" w14:textId="77777777" w:rsidR="00ED1B28" w:rsidRDefault="00ED1B28" w:rsidP="00E97B53">
            <w:pPr>
              <w:pStyle w:val="Paragrafoelenco"/>
            </w:pPr>
          </w:p>
          <w:p w14:paraId="640C55CE" w14:textId="77777777" w:rsidR="00ED1B28" w:rsidRDefault="00ED1B28" w:rsidP="00D56698">
            <w:pPr>
              <w:pStyle w:val="Paragrafoelenco"/>
              <w:numPr>
                <w:ilvl w:val="0"/>
                <w:numId w:val="14"/>
              </w:numPr>
            </w:pPr>
            <w:r>
              <w:t>NO</w:t>
            </w:r>
          </w:p>
        </w:tc>
        <w:tc>
          <w:tcPr>
            <w:tcW w:w="1407" w:type="dxa"/>
          </w:tcPr>
          <w:p w14:paraId="640C55CF" w14:textId="77777777" w:rsidR="00ED1B28" w:rsidRDefault="00ED1B28" w:rsidP="00D56698">
            <w:pPr>
              <w:pStyle w:val="Paragrafoelenco"/>
              <w:numPr>
                <w:ilvl w:val="0"/>
                <w:numId w:val="14"/>
              </w:numPr>
            </w:pPr>
            <w:r>
              <w:t>SI</w:t>
            </w:r>
          </w:p>
          <w:p w14:paraId="640C55D0" w14:textId="77777777" w:rsidR="00ED1B28" w:rsidRDefault="00ED1B28" w:rsidP="00E97B53">
            <w:pPr>
              <w:pStyle w:val="Paragrafoelenco"/>
            </w:pPr>
          </w:p>
          <w:p w14:paraId="640C55D1" w14:textId="77777777" w:rsidR="00ED1B28" w:rsidRDefault="00ED1B28" w:rsidP="00D56698">
            <w:pPr>
              <w:pStyle w:val="Paragrafoelenco"/>
              <w:numPr>
                <w:ilvl w:val="0"/>
                <w:numId w:val="14"/>
              </w:numPr>
            </w:pPr>
            <w:r>
              <w:t>NO</w:t>
            </w:r>
          </w:p>
        </w:tc>
        <w:tc>
          <w:tcPr>
            <w:tcW w:w="1272" w:type="dxa"/>
          </w:tcPr>
          <w:p w14:paraId="640C55D2" w14:textId="77777777" w:rsidR="00ED1B28" w:rsidRDefault="00ED1B28" w:rsidP="00D56698">
            <w:pPr>
              <w:pStyle w:val="Paragrafoelenco"/>
              <w:numPr>
                <w:ilvl w:val="0"/>
                <w:numId w:val="14"/>
              </w:numPr>
            </w:pPr>
            <w:r>
              <w:t>SI</w:t>
            </w:r>
          </w:p>
          <w:p w14:paraId="640C55D3" w14:textId="77777777" w:rsidR="00ED1B28" w:rsidRDefault="00ED1B28" w:rsidP="00E97B53">
            <w:pPr>
              <w:pStyle w:val="Paragrafoelenco"/>
            </w:pPr>
          </w:p>
          <w:p w14:paraId="640C55D4" w14:textId="77777777" w:rsidR="00ED1B28" w:rsidRDefault="00ED1B28" w:rsidP="00D56698">
            <w:pPr>
              <w:pStyle w:val="Paragrafoelenco"/>
              <w:numPr>
                <w:ilvl w:val="0"/>
                <w:numId w:val="14"/>
              </w:numPr>
            </w:pPr>
            <w:r>
              <w:t>NO</w:t>
            </w:r>
          </w:p>
        </w:tc>
        <w:tc>
          <w:tcPr>
            <w:tcW w:w="3109" w:type="dxa"/>
          </w:tcPr>
          <w:p w14:paraId="640C55D5" w14:textId="77777777" w:rsidR="00ED1B28" w:rsidRDefault="00ED1B28" w:rsidP="00E97B53"/>
        </w:tc>
      </w:tr>
      <w:tr w:rsidR="00ED1B28" w14:paraId="640C55E5" w14:textId="77777777" w:rsidTr="00AE7003">
        <w:tc>
          <w:tcPr>
            <w:tcW w:w="1469" w:type="dxa"/>
          </w:tcPr>
          <w:p w14:paraId="640C55D7" w14:textId="77777777" w:rsidR="00ED1B28" w:rsidRDefault="00ED1B28" w:rsidP="00E97B53">
            <w:r>
              <w:t xml:space="preserve">MATEMATICA </w:t>
            </w:r>
          </w:p>
        </w:tc>
        <w:tc>
          <w:tcPr>
            <w:tcW w:w="1437" w:type="dxa"/>
          </w:tcPr>
          <w:p w14:paraId="640C55D8" w14:textId="77777777" w:rsidR="00ED1B28" w:rsidRDefault="00ED1B28" w:rsidP="00D56698">
            <w:pPr>
              <w:pStyle w:val="Paragrafoelenco"/>
              <w:numPr>
                <w:ilvl w:val="0"/>
                <w:numId w:val="14"/>
              </w:numPr>
            </w:pPr>
            <w:r>
              <w:t>SI</w:t>
            </w:r>
          </w:p>
          <w:p w14:paraId="640C55D9" w14:textId="77777777" w:rsidR="00ED1B28" w:rsidRDefault="00ED1B28" w:rsidP="00E97B53">
            <w:pPr>
              <w:pStyle w:val="Paragrafoelenco"/>
            </w:pPr>
          </w:p>
          <w:p w14:paraId="640C55DA" w14:textId="77777777" w:rsidR="00ED1B28" w:rsidRDefault="00ED1B28" w:rsidP="00D56698">
            <w:pPr>
              <w:pStyle w:val="Paragrafoelenco"/>
              <w:numPr>
                <w:ilvl w:val="0"/>
                <w:numId w:val="14"/>
              </w:numPr>
            </w:pPr>
            <w:r>
              <w:t>NO</w:t>
            </w:r>
          </w:p>
        </w:tc>
        <w:tc>
          <w:tcPr>
            <w:tcW w:w="1334" w:type="dxa"/>
          </w:tcPr>
          <w:p w14:paraId="640C55DB" w14:textId="77777777" w:rsidR="00ED1B28" w:rsidRDefault="00ED1B28" w:rsidP="00D56698">
            <w:pPr>
              <w:pStyle w:val="Paragrafoelenco"/>
              <w:numPr>
                <w:ilvl w:val="0"/>
                <w:numId w:val="14"/>
              </w:numPr>
            </w:pPr>
            <w:r>
              <w:t>SI</w:t>
            </w:r>
          </w:p>
          <w:p w14:paraId="640C55DC" w14:textId="77777777" w:rsidR="00ED1B28" w:rsidRDefault="00ED1B28" w:rsidP="00E97B53">
            <w:pPr>
              <w:pStyle w:val="Paragrafoelenco"/>
            </w:pPr>
          </w:p>
          <w:p w14:paraId="640C55DD" w14:textId="77777777" w:rsidR="00ED1B28" w:rsidRDefault="00ED1B28" w:rsidP="00D56698">
            <w:pPr>
              <w:pStyle w:val="Paragrafoelenco"/>
              <w:numPr>
                <w:ilvl w:val="0"/>
                <w:numId w:val="14"/>
              </w:numPr>
            </w:pPr>
            <w:r>
              <w:t>NO</w:t>
            </w:r>
          </w:p>
        </w:tc>
        <w:tc>
          <w:tcPr>
            <w:tcW w:w="1407" w:type="dxa"/>
          </w:tcPr>
          <w:p w14:paraId="640C55DE" w14:textId="77777777" w:rsidR="00ED1B28" w:rsidRDefault="00ED1B28" w:rsidP="00D56698">
            <w:pPr>
              <w:pStyle w:val="Paragrafoelenco"/>
              <w:numPr>
                <w:ilvl w:val="0"/>
                <w:numId w:val="14"/>
              </w:numPr>
            </w:pPr>
            <w:r>
              <w:t>SI</w:t>
            </w:r>
          </w:p>
          <w:p w14:paraId="640C55DF" w14:textId="77777777" w:rsidR="00ED1B28" w:rsidRDefault="00ED1B28" w:rsidP="00E97B53">
            <w:pPr>
              <w:pStyle w:val="Paragrafoelenco"/>
            </w:pPr>
          </w:p>
          <w:p w14:paraId="640C55E0" w14:textId="77777777" w:rsidR="00ED1B28" w:rsidRDefault="00ED1B28" w:rsidP="00D56698">
            <w:pPr>
              <w:pStyle w:val="Paragrafoelenco"/>
              <w:numPr>
                <w:ilvl w:val="0"/>
                <w:numId w:val="14"/>
              </w:numPr>
            </w:pPr>
            <w:r>
              <w:t>NO</w:t>
            </w:r>
          </w:p>
        </w:tc>
        <w:tc>
          <w:tcPr>
            <w:tcW w:w="1272" w:type="dxa"/>
          </w:tcPr>
          <w:p w14:paraId="640C55E1" w14:textId="77777777" w:rsidR="00ED1B28" w:rsidRDefault="00ED1B28" w:rsidP="00D56698">
            <w:pPr>
              <w:pStyle w:val="Paragrafoelenco"/>
              <w:numPr>
                <w:ilvl w:val="0"/>
                <w:numId w:val="14"/>
              </w:numPr>
            </w:pPr>
            <w:r>
              <w:t>SI</w:t>
            </w:r>
          </w:p>
          <w:p w14:paraId="640C55E2" w14:textId="77777777" w:rsidR="00ED1B28" w:rsidRDefault="00ED1B28" w:rsidP="00E97B53">
            <w:pPr>
              <w:pStyle w:val="Paragrafoelenco"/>
            </w:pPr>
          </w:p>
          <w:p w14:paraId="640C55E3" w14:textId="77777777" w:rsidR="00ED1B28" w:rsidRDefault="00ED1B28" w:rsidP="00D56698">
            <w:pPr>
              <w:pStyle w:val="Paragrafoelenco"/>
              <w:numPr>
                <w:ilvl w:val="0"/>
                <w:numId w:val="14"/>
              </w:numPr>
            </w:pPr>
            <w:r>
              <w:t>NO</w:t>
            </w:r>
          </w:p>
        </w:tc>
        <w:tc>
          <w:tcPr>
            <w:tcW w:w="3109" w:type="dxa"/>
          </w:tcPr>
          <w:p w14:paraId="640C55E4" w14:textId="77777777" w:rsidR="00ED1B28" w:rsidRDefault="00ED1B28" w:rsidP="00E97B53"/>
        </w:tc>
      </w:tr>
      <w:tr w:rsidR="00ED1B28" w14:paraId="640C55F4" w14:textId="77777777" w:rsidTr="00AE7003">
        <w:tc>
          <w:tcPr>
            <w:tcW w:w="1469" w:type="dxa"/>
          </w:tcPr>
          <w:p w14:paraId="640C55E6" w14:textId="77777777" w:rsidR="00ED1B28" w:rsidRDefault="00ED1B28" w:rsidP="00E97B53">
            <w:r>
              <w:t>SCIENZE</w:t>
            </w:r>
          </w:p>
        </w:tc>
        <w:tc>
          <w:tcPr>
            <w:tcW w:w="1437" w:type="dxa"/>
          </w:tcPr>
          <w:p w14:paraId="640C55E7" w14:textId="77777777" w:rsidR="00ED1B28" w:rsidRDefault="00ED1B28" w:rsidP="00D56698">
            <w:pPr>
              <w:pStyle w:val="Paragrafoelenco"/>
              <w:numPr>
                <w:ilvl w:val="0"/>
                <w:numId w:val="14"/>
              </w:numPr>
            </w:pPr>
            <w:r>
              <w:t>SI</w:t>
            </w:r>
          </w:p>
          <w:p w14:paraId="640C55E8" w14:textId="77777777" w:rsidR="00ED1B28" w:rsidRDefault="00ED1B28" w:rsidP="00E97B53">
            <w:pPr>
              <w:pStyle w:val="Paragrafoelenco"/>
            </w:pPr>
          </w:p>
          <w:p w14:paraId="640C55E9" w14:textId="77777777" w:rsidR="00ED1B28" w:rsidRDefault="00ED1B28" w:rsidP="00D56698">
            <w:pPr>
              <w:pStyle w:val="Paragrafoelenco"/>
              <w:numPr>
                <w:ilvl w:val="0"/>
                <w:numId w:val="14"/>
              </w:numPr>
            </w:pPr>
            <w:r>
              <w:t>NO</w:t>
            </w:r>
          </w:p>
        </w:tc>
        <w:tc>
          <w:tcPr>
            <w:tcW w:w="1334" w:type="dxa"/>
          </w:tcPr>
          <w:p w14:paraId="640C55EA" w14:textId="77777777" w:rsidR="00ED1B28" w:rsidRDefault="00ED1B28" w:rsidP="00D56698">
            <w:pPr>
              <w:pStyle w:val="Paragrafoelenco"/>
              <w:numPr>
                <w:ilvl w:val="0"/>
                <w:numId w:val="14"/>
              </w:numPr>
            </w:pPr>
            <w:r>
              <w:t>SI</w:t>
            </w:r>
          </w:p>
          <w:p w14:paraId="640C55EB" w14:textId="77777777" w:rsidR="00ED1B28" w:rsidRDefault="00ED1B28" w:rsidP="00E97B53">
            <w:pPr>
              <w:pStyle w:val="Paragrafoelenco"/>
            </w:pPr>
          </w:p>
          <w:p w14:paraId="640C55EC" w14:textId="77777777" w:rsidR="00ED1B28" w:rsidRDefault="00ED1B28" w:rsidP="00D56698">
            <w:pPr>
              <w:pStyle w:val="Paragrafoelenco"/>
              <w:numPr>
                <w:ilvl w:val="0"/>
                <w:numId w:val="14"/>
              </w:numPr>
            </w:pPr>
            <w:r>
              <w:t>NO</w:t>
            </w:r>
          </w:p>
        </w:tc>
        <w:tc>
          <w:tcPr>
            <w:tcW w:w="1407" w:type="dxa"/>
          </w:tcPr>
          <w:p w14:paraId="640C55ED" w14:textId="77777777" w:rsidR="00ED1B28" w:rsidRDefault="00ED1B28" w:rsidP="00D56698">
            <w:pPr>
              <w:pStyle w:val="Paragrafoelenco"/>
              <w:numPr>
                <w:ilvl w:val="0"/>
                <w:numId w:val="14"/>
              </w:numPr>
            </w:pPr>
            <w:r>
              <w:t>SI</w:t>
            </w:r>
          </w:p>
          <w:p w14:paraId="640C55EE" w14:textId="77777777" w:rsidR="00ED1B28" w:rsidRDefault="00ED1B28" w:rsidP="00E97B53">
            <w:pPr>
              <w:pStyle w:val="Paragrafoelenco"/>
            </w:pPr>
          </w:p>
          <w:p w14:paraId="640C55EF" w14:textId="77777777" w:rsidR="00ED1B28" w:rsidRDefault="00ED1B28" w:rsidP="00D56698">
            <w:pPr>
              <w:pStyle w:val="Paragrafoelenco"/>
              <w:numPr>
                <w:ilvl w:val="0"/>
                <w:numId w:val="14"/>
              </w:numPr>
            </w:pPr>
            <w:r>
              <w:t>NO</w:t>
            </w:r>
          </w:p>
        </w:tc>
        <w:tc>
          <w:tcPr>
            <w:tcW w:w="1272" w:type="dxa"/>
          </w:tcPr>
          <w:p w14:paraId="640C55F0" w14:textId="77777777" w:rsidR="00ED1B28" w:rsidRDefault="00ED1B28" w:rsidP="00D56698">
            <w:pPr>
              <w:pStyle w:val="Paragrafoelenco"/>
              <w:numPr>
                <w:ilvl w:val="0"/>
                <w:numId w:val="14"/>
              </w:numPr>
            </w:pPr>
            <w:r>
              <w:t>SI</w:t>
            </w:r>
          </w:p>
          <w:p w14:paraId="640C55F1" w14:textId="77777777" w:rsidR="00ED1B28" w:rsidRDefault="00ED1B28" w:rsidP="00E97B53">
            <w:pPr>
              <w:pStyle w:val="Paragrafoelenco"/>
            </w:pPr>
          </w:p>
          <w:p w14:paraId="640C55F2" w14:textId="77777777" w:rsidR="00ED1B28" w:rsidRDefault="00ED1B28" w:rsidP="00D56698">
            <w:pPr>
              <w:pStyle w:val="Paragrafoelenco"/>
              <w:numPr>
                <w:ilvl w:val="0"/>
                <w:numId w:val="14"/>
              </w:numPr>
            </w:pPr>
            <w:r>
              <w:t>NO</w:t>
            </w:r>
          </w:p>
        </w:tc>
        <w:tc>
          <w:tcPr>
            <w:tcW w:w="3109" w:type="dxa"/>
          </w:tcPr>
          <w:p w14:paraId="640C55F3" w14:textId="77777777" w:rsidR="00ED1B28" w:rsidRDefault="00ED1B28" w:rsidP="00E97B53"/>
        </w:tc>
      </w:tr>
      <w:tr w:rsidR="00ED1B28" w14:paraId="640C5603" w14:textId="77777777" w:rsidTr="00AE7003">
        <w:tc>
          <w:tcPr>
            <w:tcW w:w="1469" w:type="dxa"/>
          </w:tcPr>
          <w:p w14:paraId="640C55F5" w14:textId="77777777" w:rsidR="00ED1B28" w:rsidRDefault="00ED1B28" w:rsidP="00E97B53">
            <w:r>
              <w:t>INGLESE</w:t>
            </w:r>
          </w:p>
        </w:tc>
        <w:tc>
          <w:tcPr>
            <w:tcW w:w="1437" w:type="dxa"/>
          </w:tcPr>
          <w:p w14:paraId="640C55F6" w14:textId="77777777" w:rsidR="00ED1B28" w:rsidRDefault="00ED1B28" w:rsidP="00D56698">
            <w:pPr>
              <w:pStyle w:val="Paragrafoelenco"/>
              <w:numPr>
                <w:ilvl w:val="0"/>
                <w:numId w:val="14"/>
              </w:numPr>
            </w:pPr>
            <w:r>
              <w:t>SI</w:t>
            </w:r>
          </w:p>
          <w:p w14:paraId="640C55F7" w14:textId="77777777" w:rsidR="00ED1B28" w:rsidRDefault="00ED1B28" w:rsidP="00E97B53">
            <w:pPr>
              <w:pStyle w:val="Paragrafoelenco"/>
            </w:pPr>
          </w:p>
          <w:p w14:paraId="640C55F8" w14:textId="77777777" w:rsidR="00ED1B28" w:rsidRDefault="00ED1B28" w:rsidP="00D56698">
            <w:pPr>
              <w:pStyle w:val="Paragrafoelenco"/>
              <w:numPr>
                <w:ilvl w:val="0"/>
                <w:numId w:val="14"/>
              </w:numPr>
            </w:pPr>
            <w:r>
              <w:t>NO</w:t>
            </w:r>
          </w:p>
        </w:tc>
        <w:tc>
          <w:tcPr>
            <w:tcW w:w="1334" w:type="dxa"/>
          </w:tcPr>
          <w:p w14:paraId="640C55F9" w14:textId="77777777" w:rsidR="00ED1B28" w:rsidRDefault="00ED1B28" w:rsidP="00D56698">
            <w:pPr>
              <w:pStyle w:val="Paragrafoelenco"/>
              <w:numPr>
                <w:ilvl w:val="0"/>
                <w:numId w:val="14"/>
              </w:numPr>
            </w:pPr>
            <w:r>
              <w:t>SI</w:t>
            </w:r>
          </w:p>
          <w:p w14:paraId="640C55FA" w14:textId="77777777" w:rsidR="00ED1B28" w:rsidRDefault="00ED1B28" w:rsidP="00E97B53">
            <w:pPr>
              <w:pStyle w:val="Paragrafoelenco"/>
            </w:pPr>
          </w:p>
          <w:p w14:paraId="640C55FB" w14:textId="77777777" w:rsidR="00ED1B28" w:rsidRDefault="00ED1B28" w:rsidP="00D56698">
            <w:pPr>
              <w:pStyle w:val="Paragrafoelenco"/>
              <w:numPr>
                <w:ilvl w:val="0"/>
                <w:numId w:val="14"/>
              </w:numPr>
            </w:pPr>
            <w:r>
              <w:t>NO</w:t>
            </w:r>
          </w:p>
        </w:tc>
        <w:tc>
          <w:tcPr>
            <w:tcW w:w="1407" w:type="dxa"/>
          </w:tcPr>
          <w:p w14:paraId="640C55FC" w14:textId="77777777" w:rsidR="00ED1B28" w:rsidRDefault="00ED1B28" w:rsidP="00D56698">
            <w:pPr>
              <w:pStyle w:val="Paragrafoelenco"/>
              <w:numPr>
                <w:ilvl w:val="0"/>
                <w:numId w:val="14"/>
              </w:numPr>
            </w:pPr>
            <w:r>
              <w:t>SI</w:t>
            </w:r>
          </w:p>
          <w:p w14:paraId="640C55FD" w14:textId="77777777" w:rsidR="00ED1B28" w:rsidRDefault="00ED1B28" w:rsidP="00E97B53">
            <w:pPr>
              <w:pStyle w:val="Paragrafoelenco"/>
            </w:pPr>
          </w:p>
          <w:p w14:paraId="640C55FE" w14:textId="77777777" w:rsidR="00ED1B28" w:rsidRDefault="00ED1B28" w:rsidP="00D56698">
            <w:pPr>
              <w:pStyle w:val="Paragrafoelenco"/>
              <w:numPr>
                <w:ilvl w:val="0"/>
                <w:numId w:val="14"/>
              </w:numPr>
            </w:pPr>
            <w:r>
              <w:t>NO</w:t>
            </w:r>
          </w:p>
        </w:tc>
        <w:tc>
          <w:tcPr>
            <w:tcW w:w="1272" w:type="dxa"/>
          </w:tcPr>
          <w:p w14:paraId="640C55FF" w14:textId="77777777" w:rsidR="00ED1B28" w:rsidRDefault="00ED1B28" w:rsidP="00D56698">
            <w:pPr>
              <w:pStyle w:val="Paragrafoelenco"/>
              <w:numPr>
                <w:ilvl w:val="0"/>
                <w:numId w:val="14"/>
              </w:numPr>
            </w:pPr>
            <w:r>
              <w:t>SI</w:t>
            </w:r>
          </w:p>
          <w:p w14:paraId="640C5600" w14:textId="77777777" w:rsidR="00ED1B28" w:rsidRDefault="00ED1B28" w:rsidP="00E97B53">
            <w:pPr>
              <w:pStyle w:val="Paragrafoelenco"/>
            </w:pPr>
          </w:p>
          <w:p w14:paraId="640C5601" w14:textId="77777777" w:rsidR="00ED1B28" w:rsidRDefault="00ED1B28" w:rsidP="00D56698">
            <w:pPr>
              <w:pStyle w:val="Paragrafoelenco"/>
              <w:numPr>
                <w:ilvl w:val="0"/>
                <w:numId w:val="14"/>
              </w:numPr>
            </w:pPr>
            <w:r>
              <w:t>NO</w:t>
            </w:r>
          </w:p>
        </w:tc>
        <w:tc>
          <w:tcPr>
            <w:tcW w:w="3109" w:type="dxa"/>
          </w:tcPr>
          <w:p w14:paraId="640C5602" w14:textId="77777777" w:rsidR="00ED1B28" w:rsidRDefault="00ED1B28" w:rsidP="00E97B53"/>
        </w:tc>
      </w:tr>
      <w:tr w:rsidR="00ED1B28" w14:paraId="640C5621" w14:textId="77777777" w:rsidTr="00AE7003">
        <w:tc>
          <w:tcPr>
            <w:tcW w:w="1469" w:type="dxa"/>
          </w:tcPr>
          <w:p w14:paraId="640C5613" w14:textId="77777777" w:rsidR="00ED1B28" w:rsidRDefault="00ED1B28" w:rsidP="00E97B53">
            <w:r>
              <w:t>ARTE</w:t>
            </w:r>
          </w:p>
        </w:tc>
        <w:tc>
          <w:tcPr>
            <w:tcW w:w="1437" w:type="dxa"/>
          </w:tcPr>
          <w:p w14:paraId="640C5614" w14:textId="77777777" w:rsidR="00ED1B28" w:rsidRDefault="00ED1B28" w:rsidP="00D56698">
            <w:pPr>
              <w:pStyle w:val="Paragrafoelenco"/>
              <w:numPr>
                <w:ilvl w:val="0"/>
                <w:numId w:val="14"/>
              </w:numPr>
            </w:pPr>
            <w:r>
              <w:t>SI</w:t>
            </w:r>
          </w:p>
          <w:p w14:paraId="640C5615" w14:textId="77777777" w:rsidR="00ED1B28" w:rsidRDefault="00ED1B28" w:rsidP="00E97B53">
            <w:pPr>
              <w:pStyle w:val="Paragrafoelenco"/>
            </w:pPr>
          </w:p>
          <w:p w14:paraId="640C5616" w14:textId="77777777" w:rsidR="00ED1B28" w:rsidRDefault="00ED1B28" w:rsidP="00D56698">
            <w:pPr>
              <w:pStyle w:val="Paragrafoelenco"/>
              <w:numPr>
                <w:ilvl w:val="0"/>
                <w:numId w:val="14"/>
              </w:numPr>
            </w:pPr>
            <w:r>
              <w:t>NO</w:t>
            </w:r>
          </w:p>
        </w:tc>
        <w:tc>
          <w:tcPr>
            <w:tcW w:w="1334" w:type="dxa"/>
          </w:tcPr>
          <w:p w14:paraId="640C5617" w14:textId="77777777" w:rsidR="00ED1B28" w:rsidRDefault="00ED1B28" w:rsidP="00D56698">
            <w:pPr>
              <w:pStyle w:val="Paragrafoelenco"/>
              <w:numPr>
                <w:ilvl w:val="0"/>
                <w:numId w:val="14"/>
              </w:numPr>
            </w:pPr>
            <w:r>
              <w:t>SI</w:t>
            </w:r>
          </w:p>
          <w:p w14:paraId="640C5618" w14:textId="77777777" w:rsidR="00ED1B28" w:rsidRDefault="00ED1B28" w:rsidP="00E97B53">
            <w:pPr>
              <w:pStyle w:val="Paragrafoelenco"/>
            </w:pPr>
          </w:p>
          <w:p w14:paraId="640C5619" w14:textId="77777777" w:rsidR="00ED1B28" w:rsidRDefault="00ED1B28" w:rsidP="00D56698">
            <w:pPr>
              <w:pStyle w:val="Paragrafoelenco"/>
              <w:numPr>
                <w:ilvl w:val="0"/>
                <w:numId w:val="14"/>
              </w:numPr>
            </w:pPr>
            <w:r>
              <w:t>NO</w:t>
            </w:r>
          </w:p>
        </w:tc>
        <w:tc>
          <w:tcPr>
            <w:tcW w:w="1407" w:type="dxa"/>
          </w:tcPr>
          <w:p w14:paraId="640C561A" w14:textId="77777777" w:rsidR="00ED1B28" w:rsidRDefault="00ED1B28" w:rsidP="00D56698">
            <w:pPr>
              <w:pStyle w:val="Paragrafoelenco"/>
              <w:numPr>
                <w:ilvl w:val="0"/>
                <w:numId w:val="14"/>
              </w:numPr>
            </w:pPr>
            <w:r>
              <w:t>SI</w:t>
            </w:r>
          </w:p>
          <w:p w14:paraId="640C561B" w14:textId="77777777" w:rsidR="00ED1B28" w:rsidRDefault="00ED1B28" w:rsidP="00E97B53">
            <w:pPr>
              <w:pStyle w:val="Paragrafoelenco"/>
            </w:pPr>
          </w:p>
          <w:p w14:paraId="640C561C" w14:textId="77777777" w:rsidR="00ED1B28" w:rsidRDefault="00ED1B28" w:rsidP="00D56698">
            <w:pPr>
              <w:pStyle w:val="Paragrafoelenco"/>
              <w:numPr>
                <w:ilvl w:val="0"/>
                <w:numId w:val="14"/>
              </w:numPr>
            </w:pPr>
            <w:r>
              <w:t>NO</w:t>
            </w:r>
          </w:p>
        </w:tc>
        <w:tc>
          <w:tcPr>
            <w:tcW w:w="1272" w:type="dxa"/>
          </w:tcPr>
          <w:p w14:paraId="640C561D" w14:textId="77777777" w:rsidR="00ED1B28" w:rsidRDefault="00ED1B28" w:rsidP="00D56698">
            <w:pPr>
              <w:pStyle w:val="Paragrafoelenco"/>
              <w:numPr>
                <w:ilvl w:val="0"/>
                <w:numId w:val="14"/>
              </w:numPr>
            </w:pPr>
            <w:r>
              <w:t>SI</w:t>
            </w:r>
          </w:p>
          <w:p w14:paraId="640C561E" w14:textId="77777777" w:rsidR="00ED1B28" w:rsidRDefault="00ED1B28" w:rsidP="00E97B53">
            <w:pPr>
              <w:pStyle w:val="Paragrafoelenco"/>
            </w:pPr>
          </w:p>
          <w:p w14:paraId="640C561F" w14:textId="77777777" w:rsidR="00ED1B28" w:rsidRDefault="00ED1B28" w:rsidP="00D56698">
            <w:pPr>
              <w:pStyle w:val="Paragrafoelenco"/>
              <w:numPr>
                <w:ilvl w:val="0"/>
                <w:numId w:val="14"/>
              </w:numPr>
            </w:pPr>
            <w:r>
              <w:t>NO</w:t>
            </w:r>
          </w:p>
        </w:tc>
        <w:tc>
          <w:tcPr>
            <w:tcW w:w="3109" w:type="dxa"/>
          </w:tcPr>
          <w:p w14:paraId="640C5620" w14:textId="77777777" w:rsidR="00ED1B28" w:rsidRDefault="00ED1B28" w:rsidP="00E97B53"/>
        </w:tc>
      </w:tr>
      <w:tr w:rsidR="00ED1B28" w14:paraId="640C5630" w14:textId="77777777" w:rsidTr="00AE7003">
        <w:tc>
          <w:tcPr>
            <w:tcW w:w="1469" w:type="dxa"/>
          </w:tcPr>
          <w:p w14:paraId="640C5622" w14:textId="77777777" w:rsidR="00ED1B28" w:rsidRDefault="00ED1B28" w:rsidP="00E97B53">
            <w:r>
              <w:t>TECNOLOGIA</w:t>
            </w:r>
          </w:p>
        </w:tc>
        <w:tc>
          <w:tcPr>
            <w:tcW w:w="1437" w:type="dxa"/>
          </w:tcPr>
          <w:p w14:paraId="640C5623" w14:textId="77777777" w:rsidR="00ED1B28" w:rsidRDefault="00ED1B28" w:rsidP="00D56698">
            <w:pPr>
              <w:pStyle w:val="Paragrafoelenco"/>
              <w:numPr>
                <w:ilvl w:val="0"/>
                <w:numId w:val="14"/>
              </w:numPr>
            </w:pPr>
            <w:r>
              <w:t>SI</w:t>
            </w:r>
          </w:p>
          <w:p w14:paraId="640C5624" w14:textId="77777777" w:rsidR="00ED1B28" w:rsidRDefault="00ED1B28" w:rsidP="00E97B53">
            <w:pPr>
              <w:pStyle w:val="Paragrafoelenco"/>
            </w:pPr>
          </w:p>
          <w:p w14:paraId="640C5625" w14:textId="77777777" w:rsidR="00ED1B28" w:rsidRDefault="00ED1B28" w:rsidP="00D56698">
            <w:pPr>
              <w:pStyle w:val="Paragrafoelenco"/>
              <w:numPr>
                <w:ilvl w:val="0"/>
                <w:numId w:val="14"/>
              </w:numPr>
            </w:pPr>
            <w:r>
              <w:t>NO</w:t>
            </w:r>
          </w:p>
        </w:tc>
        <w:tc>
          <w:tcPr>
            <w:tcW w:w="1334" w:type="dxa"/>
          </w:tcPr>
          <w:p w14:paraId="640C5626" w14:textId="77777777" w:rsidR="00ED1B28" w:rsidRDefault="00ED1B28" w:rsidP="00D56698">
            <w:pPr>
              <w:pStyle w:val="Paragrafoelenco"/>
              <w:numPr>
                <w:ilvl w:val="0"/>
                <w:numId w:val="14"/>
              </w:numPr>
            </w:pPr>
            <w:r>
              <w:t>SI</w:t>
            </w:r>
          </w:p>
          <w:p w14:paraId="640C5627" w14:textId="77777777" w:rsidR="00ED1B28" w:rsidRDefault="00ED1B28" w:rsidP="00E97B53">
            <w:pPr>
              <w:pStyle w:val="Paragrafoelenco"/>
            </w:pPr>
          </w:p>
          <w:p w14:paraId="640C5628" w14:textId="77777777" w:rsidR="00ED1B28" w:rsidRDefault="00ED1B28" w:rsidP="00D56698">
            <w:pPr>
              <w:pStyle w:val="Paragrafoelenco"/>
              <w:numPr>
                <w:ilvl w:val="0"/>
                <w:numId w:val="14"/>
              </w:numPr>
            </w:pPr>
            <w:r>
              <w:t>NO</w:t>
            </w:r>
          </w:p>
        </w:tc>
        <w:tc>
          <w:tcPr>
            <w:tcW w:w="1407" w:type="dxa"/>
          </w:tcPr>
          <w:p w14:paraId="640C5629" w14:textId="77777777" w:rsidR="00ED1B28" w:rsidRDefault="00ED1B28" w:rsidP="00D56698">
            <w:pPr>
              <w:pStyle w:val="Paragrafoelenco"/>
              <w:numPr>
                <w:ilvl w:val="0"/>
                <w:numId w:val="14"/>
              </w:numPr>
            </w:pPr>
            <w:r>
              <w:t>SI</w:t>
            </w:r>
          </w:p>
          <w:p w14:paraId="640C562A" w14:textId="77777777" w:rsidR="00ED1B28" w:rsidRDefault="00ED1B28" w:rsidP="00E97B53">
            <w:pPr>
              <w:pStyle w:val="Paragrafoelenco"/>
            </w:pPr>
          </w:p>
          <w:p w14:paraId="640C562B" w14:textId="77777777" w:rsidR="00ED1B28" w:rsidRDefault="00ED1B28" w:rsidP="00D56698">
            <w:pPr>
              <w:pStyle w:val="Paragrafoelenco"/>
              <w:numPr>
                <w:ilvl w:val="0"/>
                <w:numId w:val="14"/>
              </w:numPr>
            </w:pPr>
            <w:r>
              <w:t>NO</w:t>
            </w:r>
          </w:p>
        </w:tc>
        <w:tc>
          <w:tcPr>
            <w:tcW w:w="1272" w:type="dxa"/>
          </w:tcPr>
          <w:p w14:paraId="640C562C" w14:textId="77777777" w:rsidR="00ED1B28" w:rsidRDefault="00ED1B28" w:rsidP="00D56698">
            <w:pPr>
              <w:pStyle w:val="Paragrafoelenco"/>
              <w:numPr>
                <w:ilvl w:val="0"/>
                <w:numId w:val="14"/>
              </w:numPr>
            </w:pPr>
            <w:r>
              <w:t>SI</w:t>
            </w:r>
          </w:p>
          <w:p w14:paraId="640C562D" w14:textId="77777777" w:rsidR="00ED1B28" w:rsidRDefault="00ED1B28" w:rsidP="00E97B53">
            <w:pPr>
              <w:pStyle w:val="Paragrafoelenco"/>
            </w:pPr>
          </w:p>
          <w:p w14:paraId="640C562E" w14:textId="77777777" w:rsidR="00ED1B28" w:rsidRDefault="00ED1B28" w:rsidP="00D56698">
            <w:pPr>
              <w:pStyle w:val="Paragrafoelenco"/>
              <w:numPr>
                <w:ilvl w:val="0"/>
                <w:numId w:val="14"/>
              </w:numPr>
            </w:pPr>
            <w:r>
              <w:t>NO</w:t>
            </w:r>
          </w:p>
        </w:tc>
        <w:tc>
          <w:tcPr>
            <w:tcW w:w="3109" w:type="dxa"/>
          </w:tcPr>
          <w:p w14:paraId="640C562F" w14:textId="77777777" w:rsidR="00ED1B28" w:rsidRDefault="00ED1B28" w:rsidP="00E97B53"/>
        </w:tc>
      </w:tr>
      <w:tr w:rsidR="00ED1B28" w14:paraId="640C563F" w14:textId="77777777" w:rsidTr="00AE7003">
        <w:tc>
          <w:tcPr>
            <w:tcW w:w="1469" w:type="dxa"/>
          </w:tcPr>
          <w:p w14:paraId="640C5631" w14:textId="77777777" w:rsidR="00ED1B28" w:rsidRDefault="00ED1B28" w:rsidP="00E97B53">
            <w:r>
              <w:t>MUSICA</w:t>
            </w:r>
          </w:p>
        </w:tc>
        <w:tc>
          <w:tcPr>
            <w:tcW w:w="1437" w:type="dxa"/>
          </w:tcPr>
          <w:p w14:paraId="640C5632" w14:textId="77777777" w:rsidR="00ED1B28" w:rsidRDefault="00ED1B28" w:rsidP="00D56698">
            <w:pPr>
              <w:pStyle w:val="Paragrafoelenco"/>
              <w:numPr>
                <w:ilvl w:val="0"/>
                <w:numId w:val="14"/>
              </w:numPr>
            </w:pPr>
            <w:r>
              <w:t>SI</w:t>
            </w:r>
          </w:p>
          <w:p w14:paraId="640C5633" w14:textId="77777777" w:rsidR="00ED1B28" w:rsidRDefault="00ED1B28" w:rsidP="00E97B53">
            <w:pPr>
              <w:pStyle w:val="Paragrafoelenco"/>
            </w:pPr>
          </w:p>
          <w:p w14:paraId="640C5634" w14:textId="77777777" w:rsidR="00ED1B28" w:rsidRDefault="00ED1B28" w:rsidP="00D56698">
            <w:pPr>
              <w:pStyle w:val="Paragrafoelenco"/>
              <w:numPr>
                <w:ilvl w:val="0"/>
                <w:numId w:val="14"/>
              </w:numPr>
            </w:pPr>
            <w:r>
              <w:t>NO</w:t>
            </w:r>
          </w:p>
        </w:tc>
        <w:tc>
          <w:tcPr>
            <w:tcW w:w="1334" w:type="dxa"/>
          </w:tcPr>
          <w:p w14:paraId="640C5635" w14:textId="77777777" w:rsidR="00ED1B28" w:rsidRDefault="00ED1B28" w:rsidP="00D56698">
            <w:pPr>
              <w:pStyle w:val="Paragrafoelenco"/>
              <w:numPr>
                <w:ilvl w:val="0"/>
                <w:numId w:val="14"/>
              </w:numPr>
            </w:pPr>
            <w:r>
              <w:t>SI</w:t>
            </w:r>
          </w:p>
          <w:p w14:paraId="640C5636" w14:textId="77777777" w:rsidR="00ED1B28" w:rsidRDefault="00ED1B28" w:rsidP="00E97B53">
            <w:pPr>
              <w:pStyle w:val="Paragrafoelenco"/>
            </w:pPr>
          </w:p>
          <w:p w14:paraId="640C5637" w14:textId="77777777" w:rsidR="00ED1B28" w:rsidRDefault="00ED1B28" w:rsidP="00D56698">
            <w:pPr>
              <w:pStyle w:val="Paragrafoelenco"/>
              <w:numPr>
                <w:ilvl w:val="0"/>
                <w:numId w:val="14"/>
              </w:numPr>
            </w:pPr>
            <w:r>
              <w:t>NO</w:t>
            </w:r>
          </w:p>
        </w:tc>
        <w:tc>
          <w:tcPr>
            <w:tcW w:w="1407" w:type="dxa"/>
          </w:tcPr>
          <w:p w14:paraId="640C5638" w14:textId="77777777" w:rsidR="00ED1B28" w:rsidRDefault="00ED1B28" w:rsidP="00D56698">
            <w:pPr>
              <w:pStyle w:val="Paragrafoelenco"/>
              <w:numPr>
                <w:ilvl w:val="0"/>
                <w:numId w:val="14"/>
              </w:numPr>
            </w:pPr>
            <w:r>
              <w:t>SI</w:t>
            </w:r>
          </w:p>
          <w:p w14:paraId="640C5639" w14:textId="77777777" w:rsidR="00ED1B28" w:rsidRDefault="00ED1B28" w:rsidP="00E97B53">
            <w:pPr>
              <w:pStyle w:val="Paragrafoelenco"/>
            </w:pPr>
          </w:p>
          <w:p w14:paraId="640C563A" w14:textId="77777777" w:rsidR="00ED1B28" w:rsidRDefault="00ED1B28" w:rsidP="00D56698">
            <w:pPr>
              <w:pStyle w:val="Paragrafoelenco"/>
              <w:numPr>
                <w:ilvl w:val="0"/>
                <w:numId w:val="14"/>
              </w:numPr>
            </w:pPr>
            <w:r>
              <w:t>NO</w:t>
            </w:r>
          </w:p>
        </w:tc>
        <w:tc>
          <w:tcPr>
            <w:tcW w:w="1272" w:type="dxa"/>
          </w:tcPr>
          <w:p w14:paraId="640C563B" w14:textId="77777777" w:rsidR="00ED1B28" w:rsidRDefault="00ED1B28" w:rsidP="00D56698">
            <w:pPr>
              <w:pStyle w:val="Paragrafoelenco"/>
              <w:numPr>
                <w:ilvl w:val="0"/>
                <w:numId w:val="14"/>
              </w:numPr>
            </w:pPr>
            <w:r>
              <w:t>SI</w:t>
            </w:r>
          </w:p>
          <w:p w14:paraId="640C563C" w14:textId="77777777" w:rsidR="00ED1B28" w:rsidRDefault="00ED1B28" w:rsidP="00E97B53">
            <w:pPr>
              <w:pStyle w:val="Paragrafoelenco"/>
            </w:pPr>
          </w:p>
          <w:p w14:paraId="640C563D" w14:textId="77777777" w:rsidR="00ED1B28" w:rsidRDefault="00ED1B28" w:rsidP="00D56698">
            <w:pPr>
              <w:pStyle w:val="Paragrafoelenco"/>
              <w:numPr>
                <w:ilvl w:val="0"/>
                <w:numId w:val="14"/>
              </w:numPr>
            </w:pPr>
            <w:r>
              <w:t>NO</w:t>
            </w:r>
          </w:p>
        </w:tc>
        <w:tc>
          <w:tcPr>
            <w:tcW w:w="3109" w:type="dxa"/>
          </w:tcPr>
          <w:p w14:paraId="640C563E" w14:textId="77777777" w:rsidR="00ED1B28" w:rsidRDefault="00ED1B28" w:rsidP="00E97B53"/>
        </w:tc>
      </w:tr>
      <w:tr w:rsidR="00ED1B28" w14:paraId="640C564E" w14:textId="77777777" w:rsidTr="00AE7003">
        <w:tc>
          <w:tcPr>
            <w:tcW w:w="1469" w:type="dxa"/>
          </w:tcPr>
          <w:p w14:paraId="640C5640" w14:textId="77177407" w:rsidR="00ED1B28" w:rsidRDefault="00AE7003" w:rsidP="00E97B53">
            <w:r>
              <w:t>ED. FISICA</w:t>
            </w:r>
          </w:p>
        </w:tc>
        <w:tc>
          <w:tcPr>
            <w:tcW w:w="1437" w:type="dxa"/>
          </w:tcPr>
          <w:p w14:paraId="640C5641" w14:textId="77777777" w:rsidR="00ED1B28" w:rsidRDefault="00ED1B28" w:rsidP="00D56698">
            <w:pPr>
              <w:pStyle w:val="Paragrafoelenco"/>
              <w:numPr>
                <w:ilvl w:val="0"/>
                <w:numId w:val="14"/>
              </w:numPr>
            </w:pPr>
            <w:r>
              <w:t>SI</w:t>
            </w:r>
          </w:p>
          <w:p w14:paraId="640C5642" w14:textId="77777777" w:rsidR="00ED1B28" w:rsidRDefault="00ED1B28" w:rsidP="00E97B53">
            <w:pPr>
              <w:pStyle w:val="Paragrafoelenco"/>
            </w:pPr>
          </w:p>
          <w:p w14:paraId="640C5643" w14:textId="77777777" w:rsidR="00ED1B28" w:rsidRDefault="00ED1B28" w:rsidP="00D56698">
            <w:pPr>
              <w:pStyle w:val="Paragrafoelenco"/>
              <w:numPr>
                <w:ilvl w:val="0"/>
                <w:numId w:val="14"/>
              </w:numPr>
            </w:pPr>
            <w:r>
              <w:t>NO</w:t>
            </w:r>
          </w:p>
        </w:tc>
        <w:tc>
          <w:tcPr>
            <w:tcW w:w="1334" w:type="dxa"/>
          </w:tcPr>
          <w:p w14:paraId="640C5644" w14:textId="77777777" w:rsidR="00ED1B28" w:rsidRDefault="00ED1B28" w:rsidP="00D56698">
            <w:pPr>
              <w:pStyle w:val="Paragrafoelenco"/>
              <w:numPr>
                <w:ilvl w:val="0"/>
                <w:numId w:val="14"/>
              </w:numPr>
            </w:pPr>
            <w:r>
              <w:t>SI</w:t>
            </w:r>
          </w:p>
          <w:p w14:paraId="640C5645" w14:textId="77777777" w:rsidR="00ED1B28" w:rsidRDefault="00ED1B28" w:rsidP="00E97B53">
            <w:pPr>
              <w:pStyle w:val="Paragrafoelenco"/>
            </w:pPr>
          </w:p>
          <w:p w14:paraId="640C5646" w14:textId="77777777" w:rsidR="00ED1B28" w:rsidRDefault="00ED1B28" w:rsidP="00D56698">
            <w:pPr>
              <w:pStyle w:val="Paragrafoelenco"/>
              <w:numPr>
                <w:ilvl w:val="0"/>
                <w:numId w:val="14"/>
              </w:numPr>
            </w:pPr>
            <w:r>
              <w:t>NO</w:t>
            </w:r>
          </w:p>
        </w:tc>
        <w:tc>
          <w:tcPr>
            <w:tcW w:w="1407" w:type="dxa"/>
          </w:tcPr>
          <w:p w14:paraId="640C5647" w14:textId="77777777" w:rsidR="00ED1B28" w:rsidRDefault="00ED1B28" w:rsidP="00D56698">
            <w:pPr>
              <w:pStyle w:val="Paragrafoelenco"/>
              <w:numPr>
                <w:ilvl w:val="0"/>
                <w:numId w:val="14"/>
              </w:numPr>
            </w:pPr>
            <w:r>
              <w:t>SI</w:t>
            </w:r>
          </w:p>
          <w:p w14:paraId="640C5648" w14:textId="77777777" w:rsidR="00ED1B28" w:rsidRDefault="00ED1B28" w:rsidP="00E97B53">
            <w:pPr>
              <w:pStyle w:val="Paragrafoelenco"/>
            </w:pPr>
          </w:p>
          <w:p w14:paraId="640C5649" w14:textId="77777777" w:rsidR="00ED1B28" w:rsidRDefault="00ED1B28" w:rsidP="00D56698">
            <w:pPr>
              <w:pStyle w:val="Paragrafoelenco"/>
              <w:numPr>
                <w:ilvl w:val="0"/>
                <w:numId w:val="14"/>
              </w:numPr>
            </w:pPr>
            <w:r>
              <w:t>NO</w:t>
            </w:r>
          </w:p>
        </w:tc>
        <w:tc>
          <w:tcPr>
            <w:tcW w:w="1272" w:type="dxa"/>
          </w:tcPr>
          <w:p w14:paraId="640C564A" w14:textId="77777777" w:rsidR="00ED1B28" w:rsidRDefault="00ED1B28" w:rsidP="00D56698">
            <w:pPr>
              <w:pStyle w:val="Paragrafoelenco"/>
              <w:numPr>
                <w:ilvl w:val="0"/>
                <w:numId w:val="14"/>
              </w:numPr>
            </w:pPr>
            <w:r>
              <w:t>SI</w:t>
            </w:r>
          </w:p>
          <w:p w14:paraId="640C564B" w14:textId="77777777" w:rsidR="00ED1B28" w:rsidRDefault="00ED1B28" w:rsidP="00E97B53">
            <w:pPr>
              <w:pStyle w:val="Paragrafoelenco"/>
            </w:pPr>
          </w:p>
          <w:p w14:paraId="640C564C" w14:textId="77777777" w:rsidR="00ED1B28" w:rsidRDefault="00ED1B28" w:rsidP="00D56698">
            <w:pPr>
              <w:pStyle w:val="Paragrafoelenco"/>
              <w:numPr>
                <w:ilvl w:val="0"/>
                <w:numId w:val="14"/>
              </w:numPr>
            </w:pPr>
            <w:r>
              <w:t>NO</w:t>
            </w:r>
          </w:p>
        </w:tc>
        <w:tc>
          <w:tcPr>
            <w:tcW w:w="3109" w:type="dxa"/>
          </w:tcPr>
          <w:p w14:paraId="640C564D" w14:textId="77777777" w:rsidR="00ED1B28" w:rsidRDefault="00ED1B28" w:rsidP="00E97B53"/>
        </w:tc>
      </w:tr>
      <w:tr w:rsidR="00ED1B28" w14:paraId="640C565D" w14:textId="77777777" w:rsidTr="00AE7003">
        <w:tc>
          <w:tcPr>
            <w:tcW w:w="1469" w:type="dxa"/>
          </w:tcPr>
          <w:p w14:paraId="640C564F" w14:textId="77777777" w:rsidR="00ED1B28" w:rsidRDefault="00ED1B28" w:rsidP="00E97B53">
            <w:r>
              <w:t>RELIGIONE</w:t>
            </w:r>
          </w:p>
        </w:tc>
        <w:tc>
          <w:tcPr>
            <w:tcW w:w="1437" w:type="dxa"/>
          </w:tcPr>
          <w:p w14:paraId="640C5650" w14:textId="77777777" w:rsidR="00ED1B28" w:rsidRDefault="00ED1B28" w:rsidP="00D56698">
            <w:pPr>
              <w:pStyle w:val="Paragrafoelenco"/>
              <w:numPr>
                <w:ilvl w:val="0"/>
                <w:numId w:val="14"/>
              </w:numPr>
            </w:pPr>
            <w:r>
              <w:t>SI</w:t>
            </w:r>
          </w:p>
          <w:p w14:paraId="640C5651" w14:textId="77777777" w:rsidR="00ED1B28" w:rsidRDefault="00ED1B28" w:rsidP="00E97B53">
            <w:pPr>
              <w:pStyle w:val="Paragrafoelenco"/>
            </w:pPr>
          </w:p>
          <w:p w14:paraId="640C5652" w14:textId="77777777" w:rsidR="00ED1B28" w:rsidRDefault="00ED1B28" w:rsidP="00D56698">
            <w:pPr>
              <w:pStyle w:val="Paragrafoelenco"/>
              <w:numPr>
                <w:ilvl w:val="0"/>
                <w:numId w:val="14"/>
              </w:numPr>
            </w:pPr>
            <w:r>
              <w:t>NO</w:t>
            </w:r>
          </w:p>
        </w:tc>
        <w:tc>
          <w:tcPr>
            <w:tcW w:w="1334" w:type="dxa"/>
          </w:tcPr>
          <w:p w14:paraId="640C5653" w14:textId="77777777" w:rsidR="00ED1B28" w:rsidRDefault="00ED1B28" w:rsidP="00D56698">
            <w:pPr>
              <w:pStyle w:val="Paragrafoelenco"/>
              <w:numPr>
                <w:ilvl w:val="0"/>
                <w:numId w:val="14"/>
              </w:numPr>
            </w:pPr>
            <w:r>
              <w:t>SI</w:t>
            </w:r>
          </w:p>
          <w:p w14:paraId="640C5654" w14:textId="77777777" w:rsidR="00ED1B28" w:rsidRDefault="00ED1B28" w:rsidP="00E97B53">
            <w:pPr>
              <w:pStyle w:val="Paragrafoelenco"/>
            </w:pPr>
          </w:p>
          <w:p w14:paraId="640C5655" w14:textId="77777777" w:rsidR="00ED1B28" w:rsidRDefault="00ED1B28" w:rsidP="00D56698">
            <w:pPr>
              <w:pStyle w:val="Paragrafoelenco"/>
              <w:numPr>
                <w:ilvl w:val="0"/>
                <w:numId w:val="14"/>
              </w:numPr>
            </w:pPr>
            <w:r>
              <w:t>NO</w:t>
            </w:r>
          </w:p>
        </w:tc>
        <w:tc>
          <w:tcPr>
            <w:tcW w:w="1407" w:type="dxa"/>
          </w:tcPr>
          <w:p w14:paraId="640C5656" w14:textId="77777777" w:rsidR="00ED1B28" w:rsidRDefault="00ED1B28" w:rsidP="00D56698">
            <w:pPr>
              <w:pStyle w:val="Paragrafoelenco"/>
              <w:numPr>
                <w:ilvl w:val="0"/>
                <w:numId w:val="14"/>
              </w:numPr>
            </w:pPr>
            <w:r>
              <w:t>SI</w:t>
            </w:r>
          </w:p>
          <w:p w14:paraId="640C5657" w14:textId="77777777" w:rsidR="00ED1B28" w:rsidRDefault="00ED1B28" w:rsidP="00E97B53">
            <w:pPr>
              <w:pStyle w:val="Paragrafoelenco"/>
            </w:pPr>
          </w:p>
          <w:p w14:paraId="640C5658" w14:textId="77777777" w:rsidR="00ED1B28" w:rsidRDefault="00ED1B28" w:rsidP="00D56698">
            <w:pPr>
              <w:pStyle w:val="Paragrafoelenco"/>
              <w:numPr>
                <w:ilvl w:val="0"/>
                <w:numId w:val="14"/>
              </w:numPr>
            </w:pPr>
            <w:r>
              <w:t>NO</w:t>
            </w:r>
          </w:p>
        </w:tc>
        <w:tc>
          <w:tcPr>
            <w:tcW w:w="1272" w:type="dxa"/>
          </w:tcPr>
          <w:p w14:paraId="640C5659" w14:textId="77777777" w:rsidR="00ED1B28" w:rsidRDefault="00ED1B28" w:rsidP="00D56698">
            <w:pPr>
              <w:pStyle w:val="Paragrafoelenco"/>
              <w:numPr>
                <w:ilvl w:val="0"/>
                <w:numId w:val="14"/>
              </w:numPr>
            </w:pPr>
            <w:r>
              <w:t>SI</w:t>
            </w:r>
          </w:p>
          <w:p w14:paraId="640C565A" w14:textId="77777777" w:rsidR="00ED1B28" w:rsidRDefault="00ED1B28" w:rsidP="00E97B53">
            <w:pPr>
              <w:pStyle w:val="Paragrafoelenco"/>
            </w:pPr>
          </w:p>
          <w:p w14:paraId="640C565B" w14:textId="77777777" w:rsidR="00ED1B28" w:rsidRDefault="00ED1B28" w:rsidP="00D56698">
            <w:pPr>
              <w:pStyle w:val="Paragrafoelenco"/>
              <w:numPr>
                <w:ilvl w:val="0"/>
                <w:numId w:val="14"/>
              </w:numPr>
            </w:pPr>
            <w:r>
              <w:t>NO</w:t>
            </w:r>
          </w:p>
        </w:tc>
        <w:tc>
          <w:tcPr>
            <w:tcW w:w="3109" w:type="dxa"/>
          </w:tcPr>
          <w:p w14:paraId="640C565C" w14:textId="77777777" w:rsidR="00ED1B28" w:rsidRDefault="00ED1B28" w:rsidP="00E97B53"/>
        </w:tc>
      </w:tr>
    </w:tbl>
    <w:p w14:paraId="640C565F" w14:textId="14EFD438" w:rsidR="00ED1B28" w:rsidRDefault="00ED1B28" w:rsidP="00ED1B28">
      <w:pPr>
        <w:pStyle w:val="Paragrafoelenco"/>
        <w:spacing w:after="0" w:line="276" w:lineRule="auto"/>
        <w:ind w:left="0"/>
        <w:jc w:val="both"/>
        <w:rPr>
          <w:rFonts w:ascii="Times New Roman" w:hAnsi="Times New Roman" w:cs="Times New Roman"/>
          <w:sz w:val="24"/>
          <w:szCs w:val="24"/>
        </w:rPr>
      </w:pPr>
    </w:p>
    <w:p w14:paraId="4FAD1A05" w14:textId="296077B6" w:rsidR="00157DC3" w:rsidRDefault="00157DC3">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
        <w:tblW w:w="0" w:type="auto"/>
        <w:tblLook w:val="04A0" w:firstRow="1" w:lastRow="0" w:firstColumn="1" w:lastColumn="0" w:noHBand="0" w:noVBand="1"/>
      </w:tblPr>
      <w:tblGrid>
        <w:gridCol w:w="10082"/>
      </w:tblGrid>
      <w:tr w:rsidR="00ED1B28" w14:paraId="640C5662" w14:textId="77777777" w:rsidTr="00E97B53">
        <w:tc>
          <w:tcPr>
            <w:tcW w:w="10082" w:type="dxa"/>
            <w:shd w:val="clear" w:color="auto" w:fill="A8D08D" w:themeFill="accent6" w:themeFillTint="99"/>
          </w:tcPr>
          <w:p w14:paraId="640C5661" w14:textId="37317AF2" w:rsidR="00ED1B28" w:rsidRPr="009A1FAA" w:rsidRDefault="00ED1B28" w:rsidP="00E97B53">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lastRenderedPageBreak/>
              <w:t>PATTO EDUCATIVO</w:t>
            </w:r>
            <w:r w:rsidR="008A2C07">
              <w:rPr>
                <w:rFonts w:ascii="Times New Roman" w:hAnsi="Times New Roman" w:cs="Times New Roman"/>
                <w:b/>
                <w:bCs/>
                <w:i/>
                <w:iCs/>
                <w:sz w:val="28"/>
                <w:szCs w:val="28"/>
              </w:rPr>
              <w:t xml:space="preserve"> DI CORRESPONSABILITÀ</w:t>
            </w:r>
          </w:p>
        </w:tc>
      </w:tr>
      <w:tr w:rsidR="00ED1B28" w14:paraId="640C5674" w14:textId="77777777" w:rsidTr="00E97B53">
        <w:tc>
          <w:tcPr>
            <w:tcW w:w="10082" w:type="dxa"/>
          </w:tcPr>
          <w:p w14:paraId="16B93956" w14:textId="77777777" w:rsidR="001B4939" w:rsidRDefault="001B4939"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p>
          <w:p w14:paraId="48042CAB" w14:textId="47BF735B"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Premessa</w:t>
            </w:r>
          </w:p>
          <w:p w14:paraId="6332689F" w14:textId="787D14AF" w:rsidR="00CC17AE" w:rsidRDefault="00CC17AE" w:rsidP="00CC17AE">
            <w:p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CC17AE">
              <w:rPr>
                <w:rFonts w:ascii="Times New Roman" w:eastAsia="Calibri" w:hAnsi="Times New Roman" w:cs="Times New Roman"/>
                <w:bCs/>
                <w:color w:val="000000"/>
                <w:sz w:val="24"/>
                <w:szCs w:val="24"/>
                <w:lang w:eastAsia="zh-CN"/>
              </w:rPr>
              <w:t>Il presente Patto di Corresponsabilità nasce dalla necessità di costruire una collaborazione educativa condivisa e consapevole tra Scuola e Famiglia, al fine di garantire il successo formativo e il benessere dell’alunno/a con Disturbo Oppositivo Provocatorio (DOP) e/o Disturbo da Deficit di Attenzione e Iperattività (ADHD), secondo quanto previsto dalla normativa vigente (Legge 170/2010, Direttiva BES 2012, CM 27/2013) e dal Piano Didattico Personalizzato (PDP)</w:t>
            </w:r>
            <w:r w:rsidR="008A2C07">
              <w:rPr>
                <w:rFonts w:ascii="Times New Roman" w:eastAsia="Calibri" w:hAnsi="Times New Roman" w:cs="Times New Roman"/>
                <w:bCs/>
                <w:color w:val="000000"/>
                <w:sz w:val="24"/>
                <w:szCs w:val="24"/>
                <w:lang w:eastAsia="zh-CN"/>
              </w:rPr>
              <w:t>.</w:t>
            </w:r>
          </w:p>
          <w:p w14:paraId="5E3D57E0" w14:textId="77777777" w:rsidR="001B4939" w:rsidRPr="00CC17AE" w:rsidRDefault="001B4939" w:rsidP="00CC17AE">
            <w:p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p>
          <w:p w14:paraId="1FE48710"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La Scuola si impegna a:</w:t>
            </w:r>
          </w:p>
          <w:p w14:paraId="1D1E287D" w14:textId="61F040B1"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Predisporre un ambiente di apprendimento accogliente e strutturato, che favorisca la gestione dei comportamenti oppositivi e impulsivi.</w:t>
            </w:r>
          </w:p>
          <w:p w14:paraId="2903F550" w14:textId="06375A9C"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Stabilire regole chiare e condivise, utilizzando rinforzi positivi e strategie educative coerenti.</w:t>
            </w:r>
          </w:p>
          <w:p w14:paraId="17E6D6DB" w14:textId="0464D94E"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Consentire momenti regolati di movimento (es. alzarsi dal banco, compiti fuori dall’aula), secondo le necessità dell’alunno/a.</w:t>
            </w:r>
          </w:p>
          <w:p w14:paraId="0DCD4C67" w14:textId="74B0D010"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Adottare strategie didattiche individualizzate e inclusive, come pause frequenti, tempi distesi, attività a mediazione corporea o visiva.</w:t>
            </w:r>
          </w:p>
          <w:p w14:paraId="17F8D1C7" w14:textId="47C97597"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Curare una comunicazione costante con la famiglia e con eventuali specialisti coinvolti.</w:t>
            </w:r>
          </w:p>
          <w:p w14:paraId="3F948846" w14:textId="20A67164" w:rsidR="00CC17AE"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Monitorare costantemente l’andamento scolastico e comportamentale dell’alunno/a, valutando l’efficacia degli interventi.</w:t>
            </w:r>
          </w:p>
          <w:p w14:paraId="110FA872" w14:textId="77777777" w:rsidR="001B4939" w:rsidRPr="008A2C07" w:rsidRDefault="001B4939"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p>
          <w:p w14:paraId="403CBC1F"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La Famiglia si impegna a:</w:t>
            </w:r>
          </w:p>
          <w:p w14:paraId="7509D12B" w14:textId="6EEBC9E3"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Collaborare attivamente con il team docente, partecipando agli incontri programmati e condividendo informazioni utili sul comportamento e sul vissuto dell’alunno/a.</w:t>
            </w:r>
          </w:p>
          <w:p w14:paraId="14AA4BA5" w14:textId="32338CAE"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Rispettare gli impegni assunti nel PDP, se presente, supportando le strategie educative anche in ambito domestico.</w:t>
            </w:r>
          </w:p>
          <w:p w14:paraId="6424B781" w14:textId="3EABE1DA"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Favorire una routine familiare stabile, con regole coerenti e prevedibili.</w:t>
            </w:r>
          </w:p>
          <w:p w14:paraId="6FA0C366" w14:textId="2B50C9F6"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Riconoscere i progressi dell’alunno/a e promuovere atteggiamenti di fiducia e valorizzazione delle sue risorse.</w:t>
            </w:r>
          </w:p>
          <w:p w14:paraId="057523B5" w14:textId="2DC8CBF0" w:rsidR="00CC17AE"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Comunicare tempestivamente alla scuola eventuali cambiamenti significativi o situazioni critiche.</w:t>
            </w:r>
          </w:p>
          <w:p w14:paraId="2F2B73AC" w14:textId="77777777" w:rsidR="001B4939" w:rsidRPr="008A2C07" w:rsidRDefault="001B4939"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p>
          <w:p w14:paraId="79E78FC5"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L’alunno/a si impegna a:</w:t>
            </w:r>
          </w:p>
          <w:p w14:paraId="43838189" w14:textId="29087D90" w:rsidR="00CC17AE" w:rsidRPr="008A2C07" w:rsidRDefault="00CC17AE" w:rsidP="008A2C07">
            <w:pPr>
              <w:pStyle w:val="Paragrafoelenco"/>
              <w:numPr>
                <w:ilvl w:val="0"/>
                <w:numId w:val="35"/>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Provare a rispettare le regole della classe, con il supporto di adulti e compagni.</w:t>
            </w:r>
          </w:p>
          <w:p w14:paraId="270D401C" w14:textId="563E6B1B" w:rsidR="00CC17AE" w:rsidRPr="008A2C07" w:rsidRDefault="00CC17AE" w:rsidP="008A2C07">
            <w:pPr>
              <w:pStyle w:val="Paragrafoelenco"/>
              <w:numPr>
                <w:ilvl w:val="0"/>
                <w:numId w:val="35"/>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Chiedere aiuto quando si trova in difficoltà o si sente agitato/a.</w:t>
            </w:r>
          </w:p>
          <w:p w14:paraId="635F1AE1" w14:textId="090CB619" w:rsidR="00CC17AE" w:rsidRPr="008A2C07" w:rsidRDefault="00CC17AE" w:rsidP="008A2C07">
            <w:pPr>
              <w:pStyle w:val="Paragrafoelenco"/>
              <w:numPr>
                <w:ilvl w:val="0"/>
                <w:numId w:val="35"/>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sidRPr="008A2C07">
              <w:rPr>
                <w:rFonts w:ascii="Times New Roman" w:eastAsia="Calibri" w:hAnsi="Times New Roman" w:cs="Times New Roman"/>
                <w:bCs/>
                <w:color w:val="000000"/>
                <w:sz w:val="24"/>
                <w:szCs w:val="24"/>
                <w:lang w:eastAsia="zh-CN"/>
              </w:rPr>
              <w:t>Impegnarsi a migliorare giorno dopo giorno, accettando i propri errori come parte della crescita</w:t>
            </w:r>
            <w:r w:rsidRPr="008A2C07">
              <w:rPr>
                <w:rFonts w:ascii="Times New Roman" w:eastAsia="Calibri" w:hAnsi="Times New Roman" w:cs="Times New Roman"/>
                <w:b/>
                <w:color w:val="000000"/>
                <w:sz w:val="24"/>
                <w:szCs w:val="24"/>
                <w:lang w:eastAsia="zh-CN"/>
              </w:rPr>
              <w:t>.</w:t>
            </w:r>
          </w:p>
          <w:p w14:paraId="640C5673" w14:textId="77777777" w:rsidR="00ED1B28" w:rsidRDefault="00ED1B28" w:rsidP="008A2C07">
            <w:pPr>
              <w:suppressAutoHyphens/>
              <w:autoSpaceDE w:val="0"/>
              <w:autoSpaceDN w:val="0"/>
              <w:adjustRightInd w:val="0"/>
              <w:spacing w:line="276" w:lineRule="auto"/>
              <w:jc w:val="both"/>
              <w:rPr>
                <w:rFonts w:ascii="Times New Roman" w:hAnsi="Times New Roman" w:cs="Times New Roman"/>
                <w:sz w:val="24"/>
                <w:szCs w:val="24"/>
              </w:rPr>
            </w:pPr>
          </w:p>
        </w:tc>
      </w:tr>
      <w:tr w:rsidR="00ED1B28" w14:paraId="640C567A" w14:textId="77777777" w:rsidTr="00E97B53">
        <w:trPr>
          <w:trHeight w:val="1289"/>
        </w:trPr>
        <w:tc>
          <w:tcPr>
            <w:tcW w:w="10082" w:type="dxa"/>
          </w:tcPr>
          <w:p w14:paraId="640C5676" w14:textId="59CB3564" w:rsidR="00ED1B28" w:rsidRPr="00AE7003" w:rsidRDefault="00ED1B28" w:rsidP="00E97B53">
            <w:pPr>
              <w:pStyle w:val="Paragrafoelenco"/>
              <w:spacing w:line="276" w:lineRule="auto"/>
              <w:ind w:left="0"/>
              <w:jc w:val="both"/>
              <w:rPr>
                <w:rFonts w:ascii="Times New Roman" w:eastAsia="Calibri" w:hAnsi="Times New Roman" w:cs="Times New Roman"/>
                <w:b/>
                <w:color w:val="000000"/>
                <w:sz w:val="24"/>
                <w:szCs w:val="24"/>
                <w:lang w:eastAsia="zh-CN"/>
              </w:rPr>
            </w:pPr>
            <w:r w:rsidRPr="00E60CB5">
              <w:rPr>
                <w:rFonts w:ascii="Times New Roman" w:eastAsia="Calibri" w:hAnsi="Times New Roman" w:cs="Times New Roman"/>
                <w:b/>
                <w:color w:val="000000"/>
                <w:sz w:val="24"/>
                <w:szCs w:val="24"/>
                <w:lang w:eastAsia="zh-CN"/>
              </w:rPr>
              <w:t>Nelle attività di studio l’allievo:</w:t>
            </w:r>
          </w:p>
          <w:p w14:paraId="785F36A0" w14:textId="2EBFC4D1" w:rsidR="00864A2A" w:rsidRDefault="00864A2A" w:rsidP="00864A2A">
            <w:pPr>
              <w:pStyle w:val="Paragrafoelenco"/>
              <w:numPr>
                <w:ilvl w:val="0"/>
                <w:numId w:val="13"/>
              </w:numPr>
              <w:spacing w:line="276" w:lineRule="auto"/>
              <w:ind w:left="602" w:hanging="283"/>
              <w:rPr>
                <w:rFonts w:ascii="Times New Roman" w:hAnsi="Times New Roman" w:cs="Times New Roman"/>
                <w:i/>
                <w:iCs/>
                <w:sz w:val="24"/>
                <w:szCs w:val="24"/>
              </w:rPr>
            </w:pPr>
            <w:r>
              <w:rPr>
                <w:rFonts w:ascii="Times New Roman" w:hAnsi="Times New Roman" w:cs="Times New Roman"/>
                <w:i/>
                <w:iCs/>
                <w:sz w:val="24"/>
                <w:szCs w:val="24"/>
              </w:rPr>
              <w:t>È seguito da un esperto nelle discipline di:……..</w:t>
            </w:r>
          </w:p>
          <w:p w14:paraId="640C5678" w14:textId="66CE1291" w:rsidR="00ED1B28" w:rsidRDefault="00ED1B28" w:rsidP="00864A2A">
            <w:pPr>
              <w:spacing w:line="276" w:lineRule="auto"/>
              <w:ind w:left="602"/>
              <w:jc w:val="both"/>
              <w:rPr>
                <w:rFonts w:ascii="Times New Roman" w:hAnsi="Times New Roman" w:cs="Times New Roman"/>
                <w:i/>
                <w:iCs/>
                <w:sz w:val="24"/>
                <w:szCs w:val="24"/>
              </w:rPr>
            </w:pPr>
            <w:r w:rsidRPr="00650AE7">
              <w:rPr>
                <w:rFonts w:ascii="Times New Roman" w:hAnsi="Times New Roman" w:cs="Times New Roman"/>
                <w:i/>
                <w:iCs/>
                <w:sz w:val="24"/>
                <w:szCs w:val="24"/>
              </w:rPr>
              <w:t xml:space="preserve">con cadenza </w:t>
            </w:r>
          </w:p>
          <w:p w14:paraId="63ACE961" w14:textId="3715A4DA" w:rsidR="008A2C07" w:rsidRPr="00C3335F" w:rsidRDefault="00ED1B28" w:rsidP="00864A2A">
            <w:pPr>
              <w:pStyle w:val="Paragrafoelenco"/>
              <w:numPr>
                <w:ilvl w:val="0"/>
                <w:numId w:val="36"/>
              </w:numPr>
              <w:spacing w:line="276" w:lineRule="auto"/>
              <w:ind w:left="602" w:hanging="283"/>
              <w:jc w:val="both"/>
              <w:rPr>
                <w:rFonts w:ascii="Times New Roman" w:hAnsi="Times New Roman" w:cs="Times New Roman"/>
                <w:i/>
                <w:iCs/>
                <w:sz w:val="24"/>
                <w:szCs w:val="24"/>
              </w:rPr>
            </w:pPr>
            <w:r w:rsidRPr="00C3335F">
              <w:rPr>
                <w:rFonts w:ascii="Times New Roman" w:hAnsi="Times New Roman" w:cs="Times New Roman"/>
                <w:i/>
                <w:iCs/>
                <w:sz w:val="24"/>
                <w:szCs w:val="24"/>
              </w:rPr>
              <w:t>quotidiana</w:t>
            </w:r>
          </w:p>
          <w:p w14:paraId="6F0C3927" w14:textId="121FCA33" w:rsidR="00C3335F" w:rsidRPr="00C3335F" w:rsidRDefault="00ED1B28" w:rsidP="00864A2A">
            <w:pPr>
              <w:pStyle w:val="Paragrafoelenco"/>
              <w:numPr>
                <w:ilvl w:val="0"/>
                <w:numId w:val="36"/>
              </w:numPr>
              <w:spacing w:line="276" w:lineRule="auto"/>
              <w:ind w:left="602" w:hanging="283"/>
              <w:jc w:val="both"/>
              <w:rPr>
                <w:rFonts w:ascii="Times New Roman" w:hAnsi="Times New Roman" w:cs="Times New Roman"/>
                <w:i/>
                <w:iCs/>
                <w:sz w:val="24"/>
                <w:szCs w:val="24"/>
              </w:rPr>
            </w:pPr>
            <w:r w:rsidRPr="00C3335F">
              <w:rPr>
                <w:rFonts w:ascii="Times New Roman" w:hAnsi="Times New Roman" w:cs="Times New Roman"/>
                <w:i/>
                <w:iCs/>
                <w:sz w:val="24"/>
                <w:szCs w:val="24"/>
              </w:rPr>
              <w:t xml:space="preserve">settimanale                     </w:t>
            </w:r>
          </w:p>
          <w:p w14:paraId="640C5679" w14:textId="5D81DE00" w:rsidR="00ED1B28" w:rsidRPr="00C3335F" w:rsidRDefault="00ED1B28" w:rsidP="00864A2A">
            <w:pPr>
              <w:pStyle w:val="Paragrafoelenco"/>
              <w:numPr>
                <w:ilvl w:val="0"/>
                <w:numId w:val="36"/>
              </w:numPr>
              <w:spacing w:line="276" w:lineRule="auto"/>
              <w:ind w:left="602" w:hanging="283"/>
              <w:jc w:val="both"/>
              <w:rPr>
                <w:rFonts w:ascii="Times New Roman" w:hAnsi="Times New Roman" w:cs="Times New Roman"/>
                <w:sz w:val="24"/>
                <w:szCs w:val="24"/>
              </w:rPr>
            </w:pPr>
            <w:r w:rsidRPr="00C3335F">
              <w:rPr>
                <w:rFonts w:ascii="Times New Roman" w:hAnsi="Times New Roman" w:cs="Times New Roman"/>
                <w:i/>
                <w:iCs/>
                <w:sz w:val="24"/>
                <w:szCs w:val="24"/>
              </w:rPr>
              <w:t>quindicinale</w:t>
            </w:r>
          </w:p>
        </w:tc>
      </w:tr>
      <w:tr w:rsidR="00ED1B28" w14:paraId="640C5682" w14:textId="77777777" w:rsidTr="00E97B53">
        <w:trPr>
          <w:trHeight w:val="1748"/>
        </w:trPr>
        <w:tc>
          <w:tcPr>
            <w:tcW w:w="10082" w:type="dxa"/>
            <w:shd w:val="clear" w:color="auto" w:fill="FFFFFF" w:themeFill="background1"/>
          </w:tcPr>
          <w:p w14:paraId="640C567B" w14:textId="77777777" w:rsidR="00ED1B28" w:rsidRDefault="00ED1B28" w:rsidP="00AE7003">
            <w:pPr>
              <w:spacing w:line="276" w:lineRule="auto"/>
              <w:jc w:val="both"/>
              <w:rPr>
                <w:rFonts w:ascii="Times New Roman" w:hAnsi="Times New Roman" w:cs="Times New Roman"/>
                <w:sz w:val="24"/>
                <w:szCs w:val="24"/>
              </w:rPr>
            </w:pPr>
          </w:p>
          <w:p w14:paraId="640C567C"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dai familiari.</w:t>
            </w:r>
          </w:p>
          <w:p w14:paraId="640C567D" w14:textId="77777777" w:rsidR="00ED1B28" w:rsidRPr="00596E1A"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 un</w:t>
            </w:r>
            <w:r>
              <w:rPr>
                <w:rFonts w:ascii="Times New Roman" w:hAnsi="Times New Roman" w:cs="Times New Roman"/>
                <w:i/>
                <w:iCs/>
                <w:sz w:val="24"/>
                <w:szCs w:val="24"/>
              </w:rPr>
              <w:t xml:space="preserve"> </w:t>
            </w:r>
            <w:r w:rsidRPr="00650AE7">
              <w:rPr>
                <w:rFonts w:ascii="Times New Roman" w:hAnsi="Times New Roman" w:cs="Times New Roman"/>
                <w:i/>
                <w:iCs/>
                <w:sz w:val="24"/>
                <w:szCs w:val="24"/>
              </w:rPr>
              <w:t>tutor</w:t>
            </w:r>
          </w:p>
          <w:p w14:paraId="640C567E"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Ricorre all’aiuto di compagni.</w:t>
            </w:r>
          </w:p>
          <w:p w14:paraId="640C567F"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Utilizza strumenti compensativi.</w:t>
            </w:r>
          </w:p>
          <w:p w14:paraId="640C5681" w14:textId="4AEAC5CD" w:rsidR="00ED1B28" w:rsidRPr="00AE7003" w:rsidRDefault="00ED1B28" w:rsidP="00AE7003">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Altro.</w:t>
            </w:r>
            <w:r w:rsidRPr="00AE7003">
              <w:rPr>
                <w:rFonts w:ascii="Times New Roman" w:hAnsi="Times New Roman" w:cs="Times New Roman"/>
                <w:sz w:val="24"/>
                <w:szCs w:val="24"/>
              </w:rPr>
              <w:t xml:space="preserve">  </w:t>
            </w:r>
          </w:p>
        </w:tc>
      </w:tr>
      <w:tr w:rsidR="00ED1B28" w14:paraId="640C5688" w14:textId="77777777" w:rsidTr="00E97B53">
        <w:tc>
          <w:tcPr>
            <w:tcW w:w="10082" w:type="dxa"/>
          </w:tcPr>
          <w:p w14:paraId="640C5683" w14:textId="77777777" w:rsidR="00ED1B28" w:rsidRDefault="00ED1B28" w:rsidP="00E97B53">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p w14:paraId="640C5687" w14:textId="77777777" w:rsidR="00ED1B28" w:rsidRPr="0096282C" w:rsidRDefault="00ED1B28" w:rsidP="00E97B53">
            <w:pPr>
              <w:pStyle w:val="Paragrafoelenco"/>
              <w:spacing w:line="276" w:lineRule="auto"/>
              <w:ind w:left="0"/>
              <w:jc w:val="both"/>
              <w:rPr>
                <w:rFonts w:ascii="Times New Roman" w:hAnsi="Times New Roman" w:cs="Times New Roman"/>
                <w:b/>
                <w:bCs/>
                <w:sz w:val="24"/>
                <w:szCs w:val="24"/>
              </w:rPr>
            </w:pPr>
          </w:p>
        </w:tc>
      </w:tr>
      <w:tr w:rsidR="00681DD8" w14:paraId="72EB260A" w14:textId="77777777" w:rsidTr="00E97B53">
        <w:tc>
          <w:tcPr>
            <w:tcW w:w="10082" w:type="dxa"/>
          </w:tcPr>
          <w:p w14:paraId="2519FABA" w14:textId="77777777" w:rsidR="00681DD8" w:rsidRPr="00031A3F" w:rsidRDefault="00681DD8" w:rsidP="00681DD8">
            <w:pPr>
              <w:widowControl w:val="0"/>
              <w:suppressAutoHyphens/>
              <w:spacing w:line="360" w:lineRule="auto"/>
              <w:rPr>
                <w:rFonts w:ascii="Times New Roman" w:eastAsia="Calibri" w:hAnsi="Times New Roman" w:cs="Times New Roman"/>
                <w:b/>
                <w:color w:val="000000"/>
                <w:sz w:val="24"/>
                <w:szCs w:val="24"/>
                <w:lang w:eastAsia="zh-CN"/>
              </w:rPr>
            </w:pPr>
            <w:r w:rsidRPr="00031A3F">
              <w:rPr>
                <w:rFonts w:ascii="Times New Roman" w:eastAsia="Calibri" w:hAnsi="Times New Roman" w:cs="Times New Roman"/>
                <w:b/>
                <w:color w:val="000000"/>
                <w:sz w:val="24"/>
                <w:szCs w:val="24"/>
                <w:lang w:eastAsia="zh-CN"/>
              </w:rPr>
              <w:t xml:space="preserve">Lucera, </w:t>
            </w:r>
          </w:p>
          <w:p w14:paraId="70B47BAC" w14:textId="77777777" w:rsidR="00681DD8" w:rsidRPr="00A50CB6" w:rsidRDefault="00681DD8" w:rsidP="00681DD8">
            <w:pPr>
              <w:widowControl w:val="0"/>
              <w:suppressAutoHyphens/>
              <w:spacing w:line="360" w:lineRule="auto"/>
              <w:rPr>
                <w:rFonts w:ascii="Times New Roman" w:eastAsia="Calibri" w:hAnsi="Times New Roman" w:cs="Times New Roman"/>
                <w:b/>
                <w:color w:val="000000"/>
                <w:sz w:val="24"/>
                <w:szCs w:val="24"/>
                <w:lang w:eastAsia="zh-CN"/>
              </w:rPr>
            </w:pPr>
            <w:r>
              <w:rPr>
                <w:rFonts w:ascii="Times New Roman" w:eastAsia="Calibri" w:hAnsi="Times New Roman" w:cs="Times New Roman"/>
                <w:b/>
                <w:color w:val="000000"/>
                <w:sz w:val="24"/>
                <w:szCs w:val="24"/>
                <w:lang w:eastAsia="zh-CN"/>
              </w:rPr>
              <w:t xml:space="preserve">FIRMA:   </w:t>
            </w:r>
            <w:r w:rsidRPr="00031A3F">
              <w:rPr>
                <w:rFonts w:ascii="Times New Roman" w:eastAsia="Calibri" w:hAnsi="Times New Roman" w:cs="Times New Roman"/>
                <w:b/>
                <w:color w:val="000000"/>
                <w:sz w:val="24"/>
                <w:szCs w:val="24"/>
                <w:lang w:eastAsia="zh-CN"/>
              </w:rPr>
              <w:t>Alunno/a …………………………</w:t>
            </w:r>
            <w:r>
              <w:rPr>
                <w:rFonts w:ascii="Times New Roman" w:eastAsia="Calibri" w:hAnsi="Times New Roman" w:cs="Times New Roman"/>
                <w:b/>
                <w:color w:val="000000"/>
                <w:sz w:val="24"/>
                <w:szCs w:val="24"/>
                <w:lang w:eastAsia="zh-CN"/>
              </w:rPr>
              <w:t xml:space="preserve">           </w:t>
            </w:r>
            <w:r w:rsidRPr="00A50CB6">
              <w:rPr>
                <w:rFonts w:ascii="Times New Roman" w:eastAsia="Calibri" w:hAnsi="Times New Roman" w:cs="Times New Roman"/>
                <w:b/>
                <w:color w:val="000000"/>
                <w:sz w:val="24"/>
                <w:szCs w:val="24"/>
                <w:lang w:eastAsia="zh-CN"/>
              </w:rPr>
              <w:t>Genitore …………………………</w:t>
            </w:r>
          </w:p>
          <w:p w14:paraId="53C9771B" w14:textId="0CF31E48" w:rsidR="00681DD8" w:rsidRPr="0096282C" w:rsidRDefault="00681DD8" w:rsidP="00681DD8">
            <w:pPr>
              <w:pStyle w:val="Paragrafoelenco"/>
              <w:spacing w:line="276" w:lineRule="auto"/>
              <w:ind w:left="0"/>
              <w:jc w:val="both"/>
              <w:rPr>
                <w:rFonts w:ascii="Times New Roman" w:hAnsi="Times New Roman" w:cs="Times New Roman"/>
                <w:b/>
                <w:bCs/>
                <w:sz w:val="24"/>
                <w:szCs w:val="24"/>
              </w:rPr>
            </w:pPr>
            <w:r w:rsidRPr="00A50CB6">
              <w:rPr>
                <w:rFonts w:ascii="Times New Roman" w:eastAsia="Calibri" w:hAnsi="Times New Roman" w:cs="Times New Roman"/>
                <w:b/>
                <w:color w:val="000000"/>
                <w:sz w:val="24"/>
                <w:szCs w:val="24"/>
                <w:lang w:eastAsia="zh-CN"/>
              </w:rPr>
              <w:t xml:space="preserve">Coordinatore </w:t>
            </w:r>
            <w:r w:rsidR="00AE7003">
              <w:rPr>
                <w:rFonts w:ascii="Times New Roman" w:eastAsia="Calibri" w:hAnsi="Times New Roman" w:cs="Times New Roman"/>
                <w:b/>
                <w:color w:val="000000"/>
                <w:sz w:val="24"/>
                <w:szCs w:val="24"/>
                <w:lang w:eastAsia="zh-CN"/>
              </w:rPr>
              <w:t>di classe</w:t>
            </w:r>
            <w:r w:rsidRPr="00A50CB6">
              <w:rPr>
                <w:rFonts w:ascii="Times New Roman" w:hAnsi="Times New Roman" w:cs="Times New Roman"/>
                <w:b/>
                <w:bCs/>
                <w:sz w:val="24"/>
                <w:szCs w:val="24"/>
              </w:rPr>
              <w:t xml:space="preserve"> ………………..</w:t>
            </w:r>
          </w:p>
        </w:tc>
      </w:tr>
    </w:tbl>
    <w:p w14:paraId="640C5689" w14:textId="62176473" w:rsidR="004E1171" w:rsidRDefault="004E1171" w:rsidP="00ED1B28">
      <w:pPr>
        <w:pStyle w:val="Paragrafoelenco"/>
        <w:spacing w:after="0" w:line="276" w:lineRule="auto"/>
        <w:ind w:left="0"/>
        <w:jc w:val="both"/>
        <w:rPr>
          <w:rFonts w:ascii="Times New Roman" w:hAnsi="Times New Roman" w:cs="Times New Roman"/>
          <w:sz w:val="24"/>
          <w:szCs w:val="24"/>
        </w:rPr>
      </w:pPr>
    </w:p>
    <w:p w14:paraId="055156B8" w14:textId="44D781FE" w:rsidR="0054434F" w:rsidRPr="00AE7003" w:rsidRDefault="0054434F" w:rsidP="00AE7003">
      <w:pPr>
        <w:rPr>
          <w:rFonts w:ascii="Times New Roman" w:hAnsi="Times New Roman" w:cs="Times New Roman"/>
          <w:sz w:val="24"/>
          <w:szCs w:val="24"/>
        </w:rPr>
      </w:pPr>
      <w:r w:rsidRPr="0054434F">
        <w:rPr>
          <w:rFonts w:ascii="Times New Roman" w:hAnsi="Times New Roman" w:cs="Times New Roman"/>
          <w:b/>
          <w:bCs/>
          <w:sz w:val="24"/>
          <w:szCs w:val="24"/>
        </w:rPr>
        <w:t xml:space="preserve">Questo documento sarà consultato da eventuali supplenti dei docenti titolari della classe. </w:t>
      </w:r>
    </w:p>
    <w:p w14:paraId="69DC1387" w14:textId="77777777" w:rsidR="0054434F" w:rsidRPr="0054434F" w:rsidRDefault="0054434F" w:rsidP="0054434F">
      <w:pPr>
        <w:spacing w:after="0" w:line="276" w:lineRule="auto"/>
        <w:jc w:val="both"/>
        <w:rPr>
          <w:rFonts w:ascii="Times New Roman" w:hAnsi="Times New Roman" w:cs="Times New Roman"/>
          <w:b/>
          <w:bCs/>
          <w:sz w:val="16"/>
          <w:szCs w:val="16"/>
        </w:rPr>
      </w:pPr>
    </w:p>
    <w:p w14:paraId="7407DAD2"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20A0B09C"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62C43187"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52A769AB"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0573B9E2"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257D50FD"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254BA91A"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2477FB70"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5606BEA1"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3C9CE388"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2D62248B"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64EF5B66"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01FA7188"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22711ED0"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6CFDA314"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14586EFA" w14:textId="77777777" w:rsidR="00AE7003" w:rsidRDefault="00AE7003" w:rsidP="00ED1B28">
      <w:pPr>
        <w:autoSpaceDE w:val="0"/>
        <w:spacing w:line="360" w:lineRule="auto"/>
        <w:rPr>
          <w:rFonts w:ascii="Times New Roman" w:eastAsia="Calibri" w:hAnsi="Times New Roman" w:cs="Times New Roman"/>
          <w:sz w:val="24"/>
          <w:szCs w:val="24"/>
          <w:lang w:eastAsia="ar-SA"/>
        </w:rPr>
      </w:pPr>
    </w:p>
    <w:p w14:paraId="640C56DF" w14:textId="2BB33080" w:rsidR="00ED1B28" w:rsidRPr="00DC2B54" w:rsidRDefault="00ED1B28" w:rsidP="00ED1B28">
      <w:pPr>
        <w:autoSpaceDE w:val="0"/>
        <w:spacing w:line="36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L</w:t>
      </w:r>
      <w:r w:rsidRPr="00DC2B54">
        <w:rPr>
          <w:rFonts w:ascii="Times New Roman" w:eastAsia="Calibri" w:hAnsi="Times New Roman" w:cs="Times New Roman"/>
          <w:sz w:val="24"/>
          <w:szCs w:val="24"/>
          <w:lang w:eastAsia="ar-SA"/>
        </w:rPr>
        <w:t>e parti coinvolte si impegnano a rispettare quanto condiviso e concordato, nel 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ED1B28" w:rsidRPr="00DC2B54" w14:paraId="640C56E3" w14:textId="77777777" w:rsidTr="00E97B53">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0"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1"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C56E2"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ED1B28" w:rsidRPr="00DC2B54" w14:paraId="640C56E7" w14:textId="77777777" w:rsidTr="00E97B53">
        <w:tc>
          <w:tcPr>
            <w:tcW w:w="3259" w:type="dxa"/>
            <w:tcBorders>
              <w:top w:val="single" w:sz="4" w:space="0" w:color="000000"/>
              <w:left w:val="single" w:sz="4" w:space="0" w:color="000000"/>
              <w:bottom w:val="single" w:sz="4" w:space="0" w:color="000000"/>
            </w:tcBorders>
            <w:shd w:val="clear" w:color="auto" w:fill="auto"/>
          </w:tcPr>
          <w:p w14:paraId="640C56E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shd w:val="clear" w:color="auto" w:fill="auto"/>
          </w:tcPr>
          <w:p w14:paraId="640C56E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B" w14:textId="77777777" w:rsidTr="00E97B53">
        <w:tc>
          <w:tcPr>
            <w:tcW w:w="3259" w:type="dxa"/>
            <w:tcBorders>
              <w:top w:val="single" w:sz="4" w:space="0" w:color="000000"/>
              <w:left w:val="single" w:sz="4" w:space="0" w:color="000000"/>
              <w:bottom w:val="single" w:sz="4" w:space="0" w:color="000000"/>
            </w:tcBorders>
            <w:shd w:val="clear" w:color="auto" w:fill="auto"/>
          </w:tcPr>
          <w:p w14:paraId="640C56E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shd w:val="clear" w:color="auto" w:fill="auto"/>
          </w:tcPr>
          <w:p w14:paraId="640C56E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F" w14:textId="77777777" w:rsidTr="00E97B53">
        <w:tc>
          <w:tcPr>
            <w:tcW w:w="3259" w:type="dxa"/>
            <w:tcBorders>
              <w:top w:val="single" w:sz="4" w:space="0" w:color="000000"/>
              <w:left w:val="single" w:sz="4" w:space="0" w:color="000000"/>
              <w:bottom w:val="single" w:sz="4" w:space="0" w:color="000000"/>
            </w:tcBorders>
            <w:shd w:val="clear" w:color="auto" w:fill="auto"/>
          </w:tcPr>
          <w:p w14:paraId="640C56E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shd w:val="clear" w:color="auto" w:fill="auto"/>
          </w:tcPr>
          <w:p w14:paraId="640C56E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3" w14:textId="77777777" w:rsidTr="00E97B53">
        <w:tc>
          <w:tcPr>
            <w:tcW w:w="3259" w:type="dxa"/>
            <w:tcBorders>
              <w:top w:val="single" w:sz="4" w:space="0" w:color="000000"/>
              <w:left w:val="single" w:sz="4" w:space="0" w:color="000000"/>
              <w:bottom w:val="single" w:sz="4" w:space="0" w:color="000000"/>
            </w:tcBorders>
            <w:shd w:val="clear" w:color="auto" w:fill="auto"/>
          </w:tcPr>
          <w:p w14:paraId="640C56F0" w14:textId="67ABC434"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w:t>
            </w:r>
          </w:p>
        </w:tc>
        <w:tc>
          <w:tcPr>
            <w:tcW w:w="3259" w:type="dxa"/>
            <w:tcBorders>
              <w:top w:val="single" w:sz="4" w:space="0" w:color="000000"/>
              <w:left w:val="single" w:sz="4" w:space="0" w:color="000000"/>
              <w:bottom w:val="single" w:sz="4" w:space="0" w:color="000000"/>
            </w:tcBorders>
            <w:shd w:val="clear" w:color="auto" w:fill="auto"/>
          </w:tcPr>
          <w:p w14:paraId="640C56F1" w14:textId="77777777" w:rsidR="00ED1B28" w:rsidRPr="00DC2B54" w:rsidRDefault="00ED1B28"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864A2A" w:rsidRPr="00DC2B54" w14:paraId="4A70C680" w14:textId="77777777" w:rsidTr="00E97B53">
        <w:tc>
          <w:tcPr>
            <w:tcW w:w="3259" w:type="dxa"/>
            <w:tcBorders>
              <w:top w:val="single" w:sz="4" w:space="0" w:color="000000"/>
              <w:left w:val="single" w:sz="4" w:space="0" w:color="000000"/>
              <w:bottom w:val="single" w:sz="4" w:space="0" w:color="000000"/>
            </w:tcBorders>
            <w:shd w:val="clear" w:color="auto" w:fill="auto"/>
          </w:tcPr>
          <w:p w14:paraId="5FB019F9" w14:textId="160F653E" w:rsidR="00864A2A" w:rsidRPr="00DC2B54" w:rsidRDefault="00864A2A"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SCIENZE</w:t>
            </w:r>
          </w:p>
        </w:tc>
        <w:tc>
          <w:tcPr>
            <w:tcW w:w="3259" w:type="dxa"/>
            <w:tcBorders>
              <w:top w:val="single" w:sz="4" w:space="0" w:color="000000"/>
              <w:left w:val="single" w:sz="4" w:space="0" w:color="000000"/>
              <w:bottom w:val="single" w:sz="4" w:space="0" w:color="000000"/>
            </w:tcBorders>
            <w:shd w:val="clear" w:color="auto" w:fill="auto"/>
          </w:tcPr>
          <w:p w14:paraId="01E15E2C" w14:textId="77777777" w:rsidR="00864A2A" w:rsidRPr="00DC2B54" w:rsidRDefault="00864A2A"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3DE66300" w14:textId="77777777" w:rsidR="00864A2A" w:rsidRPr="00DC2B54" w:rsidRDefault="00864A2A" w:rsidP="00E97B53">
            <w:pPr>
              <w:snapToGrid w:val="0"/>
              <w:spacing w:after="200" w:line="276" w:lineRule="auto"/>
              <w:rPr>
                <w:rFonts w:ascii="Times New Roman" w:hAnsi="Times New Roman" w:cs="Times New Roman"/>
                <w:sz w:val="24"/>
                <w:szCs w:val="24"/>
                <w:lang w:eastAsia="ar-SA"/>
              </w:rPr>
            </w:pPr>
          </w:p>
        </w:tc>
      </w:tr>
      <w:tr w:rsidR="00ED1B28" w:rsidRPr="00DC2B54" w14:paraId="640C56F7" w14:textId="77777777" w:rsidTr="00E97B53">
        <w:tc>
          <w:tcPr>
            <w:tcW w:w="3259" w:type="dxa"/>
            <w:tcBorders>
              <w:top w:val="single" w:sz="4" w:space="0" w:color="000000"/>
              <w:left w:val="single" w:sz="4" w:space="0" w:color="000000"/>
              <w:bottom w:val="single" w:sz="4" w:space="0" w:color="000000"/>
            </w:tcBorders>
            <w:shd w:val="clear" w:color="auto" w:fill="auto"/>
          </w:tcPr>
          <w:p w14:paraId="640C56F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shd w:val="clear" w:color="auto" w:fill="auto"/>
          </w:tcPr>
          <w:p w14:paraId="640C56F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B" w14:textId="77777777" w:rsidTr="00E97B53">
        <w:tc>
          <w:tcPr>
            <w:tcW w:w="3259" w:type="dxa"/>
            <w:tcBorders>
              <w:top w:val="single" w:sz="4" w:space="0" w:color="000000"/>
              <w:left w:val="single" w:sz="4" w:space="0" w:color="000000"/>
              <w:bottom w:val="single" w:sz="4" w:space="0" w:color="000000"/>
            </w:tcBorders>
            <w:shd w:val="clear" w:color="auto" w:fill="auto"/>
          </w:tcPr>
          <w:p w14:paraId="640C56F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shd w:val="clear" w:color="auto" w:fill="auto"/>
          </w:tcPr>
          <w:p w14:paraId="640C56F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F" w14:textId="77777777" w:rsidTr="00E97B53">
        <w:tc>
          <w:tcPr>
            <w:tcW w:w="3259" w:type="dxa"/>
            <w:tcBorders>
              <w:top w:val="single" w:sz="4" w:space="0" w:color="000000"/>
              <w:left w:val="single" w:sz="4" w:space="0" w:color="000000"/>
              <w:bottom w:val="single" w:sz="4" w:space="0" w:color="000000"/>
            </w:tcBorders>
            <w:shd w:val="clear" w:color="auto" w:fill="auto"/>
          </w:tcPr>
          <w:p w14:paraId="640C56F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shd w:val="clear" w:color="auto" w:fill="auto"/>
          </w:tcPr>
          <w:p w14:paraId="640C56F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3" w14:textId="77777777" w:rsidTr="00E97B53">
        <w:tc>
          <w:tcPr>
            <w:tcW w:w="3259" w:type="dxa"/>
            <w:tcBorders>
              <w:top w:val="single" w:sz="4" w:space="0" w:color="000000"/>
              <w:left w:val="single" w:sz="4" w:space="0" w:color="000000"/>
              <w:bottom w:val="single" w:sz="4" w:space="0" w:color="000000"/>
            </w:tcBorders>
            <w:shd w:val="clear" w:color="auto" w:fill="auto"/>
          </w:tcPr>
          <w:p w14:paraId="640C5700" w14:textId="20577023" w:rsidR="00ED1B28" w:rsidRPr="00DC2B54" w:rsidRDefault="00864A2A" w:rsidP="00E97B53">
            <w:pPr>
              <w:snapToGrid w:val="0"/>
              <w:spacing w:after="200" w:line="276" w:lineRule="auto"/>
              <w:rPr>
                <w:rFonts w:ascii="Times New Roman" w:hAnsi="Times New Roman" w:cs="Times New Roman"/>
                <w:sz w:val="24"/>
                <w:szCs w:val="24"/>
                <w:lang w:eastAsia="ar-SA"/>
              </w:rPr>
            </w:pPr>
            <w:r>
              <w:rPr>
                <w:rFonts w:ascii="Times New Roman" w:hAnsi="Times New Roman" w:cs="Times New Roman"/>
                <w:sz w:val="24"/>
                <w:szCs w:val="24"/>
                <w:lang w:eastAsia="ar-SA"/>
              </w:rPr>
              <w:t>ED. FISICA</w:t>
            </w:r>
          </w:p>
        </w:tc>
        <w:tc>
          <w:tcPr>
            <w:tcW w:w="3259" w:type="dxa"/>
            <w:tcBorders>
              <w:top w:val="single" w:sz="4" w:space="0" w:color="000000"/>
              <w:left w:val="single" w:sz="4" w:space="0" w:color="000000"/>
              <w:bottom w:val="single" w:sz="4" w:space="0" w:color="000000"/>
            </w:tcBorders>
            <w:shd w:val="clear" w:color="auto" w:fill="auto"/>
          </w:tcPr>
          <w:p w14:paraId="640C570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7" w14:textId="77777777" w:rsidTr="00E97B53">
        <w:tc>
          <w:tcPr>
            <w:tcW w:w="3259" w:type="dxa"/>
            <w:tcBorders>
              <w:top w:val="single" w:sz="4" w:space="0" w:color="000000"/>
              <w:left w:val="single" w:sz="4" w:space="0" w:color="000000"/>
              <w:bottom w:val="single" w:sz="4" w:space="0" w:color="000000"/>
            </w:tcBorders>
            <w:shd w:val="clear" w:color="auto" w:fill="auto"/>
          </w:tcPr>
          <w:p w14:paraId="640C570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shd w:val="clear" w:color="auto" w:fill="auto"/>
          </w:tcPr>
          <w:p w14:paraId="640C570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F" w14:textId="77777777" w:rsidTr="00E97B53">
        <w:tc>
          <w:tcPr>
            <w:tcW w:w="3259" w:type="dxa"/>
            <w:tcBorders>
              <w:top w:val="single" w:sz="4" w:space="0" w:color="000000"/>
              <w:left w:val="single" w:sz="4" w:space="0" w:color="000000"/>
              <w:bottom w:val="single" w:sz="4" w:space="0" w:color="000000"/>
            </w:tcBorders>
            <w:shd w:val="clear" w:color="auto" w:fill="auto"/>
          </w:tcPr>
          <w:p w14:paraId="640C570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shd w:val="clear" w:color="auto" w:fill="auto"/>
          </w:tcPr>
          <w:p w14:paraId="640C570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B" w14:textId="77777777" w:rsidTr="00E97B53">
        <w:tc>
          <w:tcPr>
            <w:tcW w:w="3259" w:type="dxa"/>
            <w:tcBorders>
              <w:top w:val="single" w:sz="4" w:space="0" w:color="000000"/>
              <w:left w:val="single" w:sz="4" w:space="0" w:color="000000"/>
              <w:bottom w:val="single" w:sz="4" w:space="0" w:color="000000"/>
            </w:tcBorders>
            <w:shd w:val="clear" w:color="auto" w:fill="auto"/>
          </w:tcPr>
          <w:p w14:paraId="640C571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shd w:val="clear" w:color="auto" w:fill="auto"/>
          </w:tcPr>
          <w:p w14:paraId="640C571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1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bl>
    <w:p w14:paraId="640C571C" w14:textId="77777777" w:rsidR="00ED1B28" w:rsidRPr="00DC2B54" w:rsidRDefault="00ED1B28" w:rsidP="00BB3177">
      <w:pPr>
        <w:pBdr>
          <w:bottom w:val="single" w:sz="8" w:space="2" w:color="000000"/>
        </w:pBdr>
        <w:spacing w:after="200"/>
        <w:jc w:val="both"/>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40C571D" w14:textId="77777777" w:rsidR="00ED1B28" w:rsidRPr="00DC2B54" w:rsidRDefault="00ED1B28" w:rsidP="00BB3177">
      <w:pPr>
        <w:pBdr>
          <w:bottom w:val="single" w:sz="8" w:space="2" w:color="000000"/>
        </w:pBdr>
        <w:spacing w:after="200"/>
        <w:jc w:val="both"/>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640C571F" w14:textId="77777777" w:rsidR="00ED1B28" w:rsidRPr="00DC2B54" w:rsidRDefault="00ED1B28" w:rsidP="00ED1B28">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40C5720" w14:textId="77777777" w:rsidR="00ED1B28" w:rsidRPr="00DC2B54" w:rsidRDefault="00ED1B28" w:rsidP="00ED1B28">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640C5721" w14:textId="77777777" w:rsidR="00ED1B28" w:rsidRDefault="00ED1B28" w:rsidP="00ED1B28">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640C5722" w14:textId="77777777" w:rsidR="00ED1B28" w:rsidRPr="00AE7003" w:rsidRDefault="00ED1B28" w:rsidP="00ED1B28">
      <w:pPr>
        <w:spacing w:after="200" w:line="216" w:lineRule="auto"/>
        <w:rPr>
          <w:rFonts w:ascii="Times New Roman" w:eastAsia="Calibri" w:hAnsi="Times New Roman" w:cs="Times New Roman"/>
          <w:sz w:val="24"/>
          <w:szCs w:val="24"/>
          <w:lang w:eastAsia="ar-SA"/>
        </w:rPr>
      </w:pPr>
      <w:r w:rsidRPr="00AE7003">
        <w:rPr>
          <w:rFonts w:ascii="Times New Roman" w:eastAsia="Calibri" w:hAnsi="Times New Roman" w:cs="Times New Roman"/>
          <w:noProof/>
          <w:sz w:val="24"/>
          <w:szCs w:val="24"/>
          <w:lang w:eastAsia="it-IT"/>
        </w:rPr>
        <mc:AlternateContent>
          <mc:Choice Requires="wps">
            <w:drawing>
              <wp:anchor distT="0" distB="0" distL="114300" distR="114300" simplePos="0" relativeHeight="251695104" behindDoc="0" locked="0" layoutInCell="1" allowOverlap="1" wp14:anchorId="640C57CD" wp14:editId="640C57CE">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C57CD"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" filled="f" stroked="f" strokeweight=".5pt">
                <v:textbo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 xml:space="preserve">Francesca </w:t>
                      </w:r>
                      <w:proofErr w:type="spellStart"/>
                      <w:r>
                        <w:rPr>
                          <w:sz w:val="18"/>
                          <w:szCs w:val="18"/>
                        </w:rPr>
                        <w:t>Chiechi</w:t>
                      </w:r>
                      <w:proofErr w:type="spellEnd"/>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v:textbox>
              </v:shape>
            </w:pict>
          </mc:Fallback>
        </mc:AlternateContent>
      </w:r>
      <w:r w:rsidRPr="00AE7003">
        <w:rPr>
          <w:rFonts w:ascii="Times New Roman" w:hAnsi="Times New Roman" w:cs="Times New Roman"/>
          <w:noProof/>
          <w:sz w:val="24"/>
          <w:szCs w:val="24"/>
          <w:lang w:eastAsia="it-IT"/>
        </w:rPr>
        <w:drawing>
          <wp:anchor distT="0" distB="0" distL="114300" distR="114300" simplePos="0" relativeHeight="251694080" behindDoc="1" locked="0" layoutInCell="1" allowOverlap="1" wp14:anchorId="640C57CF" wp14:editId="640C57D0">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sidRPr="00AE7003">
        <w:rPr>
          <w:rFonts w:ascii="Times New Roman" w:eastAsia="Calibri" w:hAnsi="Times New Roman" w:cs="Times New Roman"/>
          <w:sz w:val="24"/>
          <w:szCs w:val="24"/>
          <w:lang w:eastAsia="ar-SA"/>
        </w:rPr>
        <w:t>Lucera, ___________</w:t>
      </w:r>
      <w:r w:rsidRPr="00AE7003">
        <w:rPr>
          <w:rFonts w:ascii="Times New Roman" w:eastAsia="Calibri" w:hAnsi="Times New Roman" w:cs="Times New Roman"/>
          <w:sz w:val="24"/>
          <w:szCs w:val="24"/>
          <w:lang w:eastAsia="ar-SA"/>
        </w:rPr>
        <w:tab/>
      </w:r>
      <w:r w:rsidRPr="00AE7003">
        <w:rPr>
          <w:rFonts w:ascii="Times New Roman" w:eastAsia="Calibri" w:hAnsi="Times New Roman" w:cs="Times New Roman"/>
          <w:sz w:val="24"/>
          <w:szCs w:val="24"/>
          <w:lang w:eastAsia="ar-SA"/>
        </w:rPr>
        <w:tab/>
      </w:r>
      <w:r w:rsidRPr="00AE7003">
        <w:rPr>
          <w:rFonts w:ascii="Times New Roman" w:eastAsia="Calibri" w:hAnsi="Times New Roman" w:cs="Times New Roman"/>
          <w:sz w:val="24"/>
          <w:szCs w:val="24"/>
          <w:lang w:eastAsia="ar-SA"/>
        </w:rPr>
        <w:tab/>
      </w:r>
      <w:r w:rsidRPr="00AE7003">
        <w:rPr>
          <w:rFonts w:ascii="Times New Roman" w:eastAsia="Calibri" w:hAnsi="Times New Roman" w:cs="Times New Roman"/>
          <w:sz w:val="24"/>
          <w:szCs w:val="24"/>
          <w:lang w:eastAsia="ar-SA"/>
        </w:rPr>
        <w:tab/>
      </w:r>
    </w:p>
    <w:p w14:paraId="640C5723" w14:textId="77777777" w:rsidR="00ED1B28" w:rsidRPr="00712B55" w:rsidRDefault="00ED1B28" w:rsidP="00ED1B28">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4" w14:textId="77777777" w:rsidR="00155F29" w:rsidRDefault="00155F29"/>
    <w:sectPr w:rsidR="00155F29" w:rsidSect="00E97B53">
      <w:footerReference w:type="default" r:id="rId11"/>
      <w:pgSz w:w="11906" w:h="16838"/>
      <w:pgMar w:top="1021" w:right="907" w:bottom="102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158B1" w14:textId="77777777" w:rsidR="00C23608" w:rsidRDefault="00C23608">
      <w:pPr>
        <w:spacing w:after="0" w:line="240" w:lineRule="auto"/>
      </w:pPr>
      <w:r>
        <w:separator/>
      </w:r>
    </w:p>
  </w:endnote>
  <w:endnote w:type="continuationSeparator" w:id="0">
    <w:p w14:paraId="7F9DCB33" w14:textId="77777777" w:rsidR="00C23608" w:rsidRDefault="00C23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22"/>
      <w:gridCol w:w="4810"/>
    </w:tblGrid>
    <w:tr w:rsidR="002504DB" w14:paraId="60E3E53B" w14:textId="77777777">
      <w:trPr>
        <w:trHeight w:hRule="exact" w:val="115"/>
        <w:jc w:val="center"/>
      </w:trPr>
      <w:tc>
        <w:tcPr>
          <w:tcW w:w="4686" w:type="dxa"/>
          <w:shd w:val="clear" w:color="auto" w:fill="4472C4" w:themeFill="accent1"/>
          <w:tcMar>
            <w:top w:w="0" w:type="dxa"/>
            <w:bottom w:w="0" w:type="dxa"/>
          </w:tcMar>
        </w:tcPr>
        <w:p w14:paraId="17C74CB4" w14:textId="77777777" w:rsidR="002504DB" w:rsidRDefault="002504DB">
          <w:pPr>
            <w:pStyle w:val="Intestazione"/>
            <w:rPr>
              <w:caps/>
              <w:sz w:val="18"/>
            </w:rPr>
          </w:pPr>
        </w:p>
      </w:tc>
      <w:tc>
        <w:tcPr>
          <w:tcW w:w="4674" w:type="dxa"/>
          <w:shd w:val="clear" w:color="auto" w:fill="4472C4" w:themeFill="accent1"/>
          <w:tcMar>
            <w:top w:w="0" w:type="dxa"/>
            <w:bottom w:w="0" w:type="dxa"/>
          </w:tcMar>
        </w:tcPr>
        <w:p w14:paraId="53D65767" w14:textId="77777777" w:rsidR="002504DB" w:rsidRDefault="002504DB">
          <w:pPr>
            <w:pStyle w:val="Intestazione"/>
            <w:jc w:val="right"/>
            <w:rPr>
              <w:caps/>
              <w:sz w:val="18"/>
            </w:rPr>
          </w:pPr>
        </w:p>
      </w:tc>
    </w:tr>
    <w:tr w:rsidR="002504DB" w14:paraId="2A3A5387" w14:textId="77777777">
      <w:trPr>
        <w:jc w:val="center"/>
      </w:trPr>
      <w:sdt>
        <w:sdtPr>
          <w:rPr>
            <w:caps/>
            <w:color w:val="808080" w:themeColor="background1" w:themeShade="80"/>
            <w:sz w:val="18"/>
            <w:szCs w:val="18"/>
          </w:rPr>
          <w:alias w:val="Autore"/>
          <w:tag w:val=""/>
          <w:id w:val="1534151868"/>
          <w:placeholder>
            <w:docPart w:val="8648589E6D2947C196828DF917C4C3FD"/>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21DDE7F8" w14:textId="572C9F6D" w:rsidR="002504DB" w:rsidRDefault="00270576">
              <w:pPr>
                <w:pStyle w:val="Pidipagina"/>
                <w:rPr>
                  <w:caps/>
                  <w:color w:val="808080" w:themeColor="background1" w:themeShade="80"/>
                  <w:sz w:val="18"/>
                  <w:szCs w:val="18"/>
                </w:rPr>
              </w:pPr>
              <w:r>
                <w:rPr>
                  <w:caps/>
                  <w:color w:val="808080" w:themeColor="background1" w:themeShade="80"/>
                  <w:sz w:val="18"/>
                  <w:szCs w:val="18"/>
                </w:rPr>
                <w:t xml:space="preserve">PDP- </w:t>
              </w:r>
              <w:r w:rsidR="00C8118B">
                <w:rPr>
                  <w:caps/>
                  <w:color w:val="808080" w:themeColor="background1" w:themeShade="80"/>
                  <w:sz w:val="18"/>
                  <w:szCs w:val="18"/>
                </w:rPr>
                <w:t>con altra certificazione (</w:t>
              </w:r>
              <w:r>
                <w:rPr>
                  <w:caps/>
                  <w:color w:val="808080" w:themeColor="background1" w:themeShade="80"/>
                  <w:sz w:val="18"/>
                  <w:szCs w:val="18"/>
                </w:rPr>
                <w:t>DISTURBI COMPORTAMENTALI-DOP- ADHD</w:t>
              </w:r>
              <w:r w:rsidR="00C8118B">
                <w:rPr>
                  <w:caps/>
                  <w:color w:val="808080" w:themeColor="background1" w:themeShade="80"/>
                  <w:sz w:val="18"/>
                  <w:szCs w:val="18"/>
                </w:rPr>
                <w:t>)</w:t>
              </w:r>
            </w:p>
          </w:tc>
        </w:sdtContent>
      </w:sdt>
      <w:tc>
        <w:tcPr>
          <w:tcW w:w="4674" w:type="dxa"/>
          <w:shd w:val="clear" w:color="auto" w:fill="auto"/>
          <w:vAlign w:val="center"/>
        </w:tcPr>
        <w:p w14:paraId="5918DF46" w14:textId="77777777" w:rsidR="002504DB" w:rsidRDefault="002504DB">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119FC965" w14:textId="77777777" w:rsidR="002504DB" w:rsidRDefault="002504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22"/>
      <w:gridCol w:w="4810"/>
    </w:tblGrid>
    <w:tr w:rsidR="008F1128" w14:paraId="54845A14" w14:textId="77777777">
      <w:trPr>
        <w:trHeight w:hRule="exact" w:val="115"/>
        <w:jc w:val="center"/>
      </w:trPr>
      <w:tc>
        <w:tcPr>
          <w:tcW w:w="4686" w:type="dxa"/>
          <w:shd w:val="clear" w:color="auto" w:fill="4472C4" w:themeFill="accent1"/>
          <w:tcMar>
            <w:top w:w="0" w:type="dxa"/>
            <w:bottom w:w="0" w:type="dxa"/>
          </w:tcMar>
        </w:tcPr>
        <w:p w14:paraId="62994198" w14:textId="77777777" w:rsidR="008F1128" w:rsidRDefault="008F1128">
          <w:pPr>
            <w:pStyle w:val="Intestazione"/>
            <w:rPr>
              <w:caps/>
              <w:sz w:val="18"/>
            </w:rPr>
          </w:pPr>
        </w:p>
      </w:tc>
      <w:tc>
        <w:tcPr>
          <w:tcW w:w="4674" w:type="dxa"/>
          <w:shd w:val="clear" w:color="auto" w:fill="4472C4" w:themeFill="accent1"/>
          <w:tcMar>
            <w:top w:w="0" w:type="dxa"/>
            <w:bottom w:w="0" w:type="dxa"/>
          </w:tcMar>
        </w:tcPr>
        <w:p w14:paraId="2C76616D" w14:textId="77777777" w:rsidR="008F1128" w:rsidRDefault="008F1128">
          <w:pPr>
            <w:pStyle w:val="Intestazione"/>
            <w:jc w:val="right"/>
            <w:rPr>
              <w:caps/>
              <w:sz w:val="18"/>
            </w:rPr>
          </w:pPr>
        </w:p>
      </w:tc>
    </w:tr>
    <w:tr w:rsidR="008F1128" w14:paraId="69C2181C" w14:textId="77777777">
      <w:trPr>
        <w:jc w:val="center"/>
      </w:trPr>
      <w:tc>
        <w:tcPr>
          <w:tcW w:w="4686" w:type="dxa"/>
          <w:shd w:val="clear" w:color="auto" w:fill="auto"/>
          <w:vAlign w:val="center"/>
        </w:tcPr>
        <w:p w14:paraId="4B5FECF5" w14:textId="77777777" w:rsidR="008F1128" w:rsidRDefault="00DE09F3">
          <w:pPr>
            <w:pStyle w:val="Pidipagina"/>
            <w:rPr>
              <w:caps/>
              <w:color w:val="808080" w:themeColor="background1" w:themeShade="80"/>
              <w:sz w:val="18"/>
              <w:szCs w:val="18"/>
            </w:rPr>
          </w:pPr>
          <w:r>
            <w:rPr>
              <w:caps/>
              <w:color w:val="808080" w:themeColor="background1" w:themeShade="80"/>
              <w:sz w:val="18"/>
              <w:szCs w:val="18"/>
            </w:rPr>
            <w:t>pdp-con altra certificazione</w:t>
          </w:r>
        </w:p>
        <w:p w14:paraId="7480960B" w14:textId="445D7ACD" w:rsidR="00DE09F3" w:rsidRDefault="00DE09F3">
          <w:pPr>
            <w:pStyle w:val="Pidipagina"/>
            <w:rPr>
              <w:caps/>
              <w:color w:val="808080" w:themeColor="background1" w:themeShade="80"/>
              <w:sz w:val="18"/>
              <w:szCs w:val="18"/>
            </w:rPr>
          </w:pPr>
          <w:r>
            <w:rPr>
              <w:caps/>
              <w:color w:val="808080" w:themeColor="background1" w:themeShade="80"/>
              <w:sz w:val="18"/>
              <w:szCs w:val="18"/>
            </w:rPr>
            <w:t>(disturbi comportamentali-dop-adhd)</w:t>
          </w:r>
        </w:p>
      </w:tc>
      <w:tc>
        <w:tcPr>
          <w:tcW w:w="4674" w:type="dxa"/>
          <w:shd w:val="clear" w:color="auto" w:fill="auto"/>
          <w:vAlign w:val="center"/>
        </w:tcPr>
        <w:p w14:paraId="0409099A" w14:textId="77777777" w:rsidR="008F1128" w:rsidRDefault="008F1128">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0C57D6" w14:textId="77777777" w:rsidR="00302232" w:rsidRDefault="003022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DE8C7" w14:textId="77777777" w:rsidR="00C23608" w:rsidRDefault="00C23608">
      <w:pPr>
        <w:spacing w:after="0" w:line="240" w:lineRule="auto"/>
      </w:pPr>
      <w:r>
        <w:separator/>
      </w:r>
    </w:p>
  </w:footnote>
  <w:footnote w:type="continuationSeparator" w:id="0">
    <w:p w14:paraId="237416C4" w14:textId="77777777" w:rsidR="00C23608" w:rsidRDefault="00C236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3"/>
      <w:numFmt w:val="decimal"/>
      <w:lvlText w:val="%1."/>
      <w:lvlJc w:val="left"/>
      <w:pPr>
        <w:tabs>
          <w:tab w:val="num" w:pos="251"/>
        </w:tabs>
        <w:ind w:left="251" w:hanging="360"/>
      </w:pPr>
      <w:rPr>
        <w:rFonts w:ascii="Times New Roman" w:eastAsia="Times New Roman" w:hAnsi="Times New Roman" w:cs="Times New Roman"/>
      </w:rPr>
    </w:lvl>
    <w:lvl w:ilvl="1">
      <w:start w:val="1"/>
      <w:numFmt w:val="decimal"/>
      <w:lvlText w:val="%2."/>
      <w:lvlJc w:val="left"/>
      <w:pPr>
        <w:tabs>
          <w:tab w:val="num" w:pos="611"/>
        </w:tabs>
        <w:ind w:left="611" w:hanging="360"/>
      </w:pPr>
      <w:rPr>
        <w:rFonts w:ascii="Courier New" w:hAnsi="Courier New" w:cs="Courier New"/>
      </w:rPr>
    </w:lvl>
    <w:lvl w:ilvl="2">
      <w:start w:val="1"/>
      <w:numFmt w:val="decimal"/>
      <w:lvlText w:val="%3."/>
      <w:lvlJc w:val="left"/>
      <w:pPr>
        <w:tabs>
          <w:tab w:val="num" w:pos="971"/>
        </w:tabs>
        <w:ind w:left="971" w:hanging="360"/>
      </w:pPr>
      <w:rPr>
        <w:rFonts w:ascii="Wingdings" w:hAnsi="Wingdings" w:cs="Wingdings"/>
      </w:rPr>
    </w:lvl>
    <w:lvl w:ilvl="3">
      <w:start w:val="1"/>
      <w:numFmt w:val="decimal"/>
      <w:lvlText w:val="%4."/>
      <w:lvlJc w:val="left"/>
      <w:pPr>
        <w:tabs>
          <w:tab w:val="num" w:pos="1331"/>
        </w:tabs>
        <w:ind w:left="1331" w:hanging="360"/>
      </w:pPr>
      <w:rPr>
        <w:rFonts w:ascii="Symbol" w:hAnsi="Symbol" w:cs="Symbol"/>
      </w:rPr>
    </w:lvl>
    <w:lvl w:ilvl="4">
      <w:start w:val="1"/>
      <w:numFmt w:val="decimal"/>
      <w:lvlText w:val="%5."/>
      <w:lvlJc w:val="left"/>
      <w:pPr>
        <w:tabs>
          <w:tab w:val="num" w:pos="1691"/>
        </w:tabs>
        <w:ind w:left="1691" w:hanging="360"/>
      </w:pPr>
    </w:lvl>
    <w:lvl w:ilvl="5">
      <w:start w:val="1"/>
      <w:numFmt w:val="decimal"/>
      <w:lvlText w:val="%6."/>
      <w:lvlJc w:val="left"/>
      <w:pPr>
        <w:tabs>
          <w:tab w:val="num" w:pos="2051"/>
        </w:tabs>
        <w:ind w:left="2051" w:hanging="360"/>
      </w:pPr>
    </w:lvl>
    <w:lvl w:ilvl="6">
      <w:start w:val="1"/>
      <w:numFmt w:val="decimal"/>
      <w:lvlText w:val="%7."/>
      <w:lvlJc w:val="left"/>
      <w:pPr>
        <w:tabs>
          <w:tab w:val="num" w:pos="2411"/>
        </w:tabs>
        <w:ind w:left="2411" w:hanging="360"/>
      </w:pPr>
    </w:lvl>
    <w:lvl w:ilvl="7">
      <w:start w:val="1"/>
      <w:numFmt w:val="decimal"/>
      <w:lvlText w:val="%8."/>
      <w:lvlJc w:val="left"/>
      <w:pPr>
        <w:tabs>
          <w:tab w:val="num" w:pos="2771"/>
        </w:tabs>
        <w:ind w:left="2771" w:hanging="360"/>
      </w:pPr>
    </w:lvl>
    <w:lvl w:ilvl="8">
      <w:start w:val="1"/>
      <w:numFmt w:val="decimal"/>
      <w:lvlText w:val="%9."/>
      <w:lvlJc w:val="left"/>
      <w:pPr>
        <w:tabs>
          <w:tab w:val="num" w:pos="3131"/>
        </w:tabs>
        <w:ind w:left="3131" w:hanging="360"/>
      </w:pPr>
    </w:lvl>
  </w:abstractNum>
  <w:abstractNum w:abstractNumId="1" w15:restartNumberingAfterBreak="0">
    <w:nsid w:val="00000005"/>
    <w:multiLevelType w:val="singleLevel"/>
    <w:tmpl w:val="00000005"/>
    <w:name w:val="WW8Num5"/>
    <w:lvl w:ilvl="0">
      <w:start w:val="1"/>
      <w:numFmt w:val="bullet"/>
      <w:lvlText w:val=""/>
      <w:lvlJc w:val="left"/>
      <w:pPr>
        <w:tabs>
          <w:tab w:val="num" w:pos="283"/>
        </w:tabs>
        <w:ind w:left="283" w:hanging="283"/>
      </w:pPr>
      <w:rPr>
        <w:rFonts w:ascii="Wingdings" w:hAnsi="Wingdings" w:cs="Times New Roman"/>
        <w:color w:val="000000"/>
      </w:rPr>
    </w:lvl>
  </w:abstractNum>
  <w:abstractNum w:abstractNumId="2" w15:restartNumberingAfterBreak="0">
    <w:nsid w:val="00000008"/>
    <w:multiLevelType w:val="singleLevel"/>
    <w:tmpl w:val="00000008"/>
    <w:name w:val="WW8Num8"/>
    <w:lvl w:ilvl="0">
      <w:start w:val="1"/>
      <w:numFmt w:val="bullet"/>
      <w:lvlText w:val=""/>
      <w:lvlJc w:val="left"/>
      <w:pPr>
        <w:tabs>
          <w:tab w:val="num" w:pos="283"/>
        </w:tabs>
        <w:ind w:left="283" w:hanging="283"/>
      </w:pPr>
      <w:rPr>
        <w:rFonts w:ascii="Wingdings" w:hAnsi="Wingdings" w:cs="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Symbol"/>
      </w:rPr>
    </w:lvl>
  </w:abstractNum>
  <w:abstractNum w:abstractNumId="4" w15:restartNumberingAfterBreak="0">
    <w:nsid w:val="0000000C"/>
    <w:multiLevelType w:val="singleLevel"/>
    <w:tmpl w:val="0000000C"/>
    <w:name w:val="WW8Num12"/>
    <w:lvl w:ilvl="0">
      <w:numFmt w:val="bullet"/>
      <w:lvlText w:val="-"/>
      <w:lvlJc w:val="left"/>
      <w:pPr>
        <w:tabs>
          <w:tab w:val="num" w:pos="720"/>
        </w:tabs>
        <w:ind w:left="720" w:hanging="360"/>
      </w:pPr>
      <w:rPr>
        <w:rFonts w:ascii="Times New Roman" w:hAnsi="Times New Roman" w:cs="Times New Roman"/>
        <w:sz w:val="22"/>
        <w:szCs w:val="22"/>
      </w:rPr>
    </w:lvl>
  </w:abstractNum>
  <w:abstractNum w:abstractNumId="5"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5460654"/>
    <w:multiLevelType w:val="hybridMultilevel"/>
    <w:tmpl w:val="E72ADE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1" w15:restartNumberingAfterBreak="0">
    <w:nsid w:val="1AC2283E"/>
    <w:multiLevelType w:val="hybridMultilevel"/>
    <w:tmpl w:val="9D0C682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6A70D1"/>
    <w:multiLevelType w:val="hybridMultilevel"/>
    <w:tmpl w:val="A42EF624"/>
    <w:lvl w:ilvl="0" w:tplc="0A3ABF3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1B61F6"/>
    <w:multiLevelType w:val="hybridMultilevel"/>
    <w:tmpl w:val="C0DE92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5EC4F9B"/>
    <w:multiLevelType w:val="hybridMultilevel"/>
    <w:tmpl w:val="EF005A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C36184"/>
    <w:multiLevelType w:val="hybridMultilevel"/>
    <w:tmpl w:val="49FA7C7C"/>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B450878"/>
    <w:multiLevelType w:val="hybridMultilevel"/>
    <w:tmpl w:val="AE5217B8"/>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DF785D"/>
    <w:multiLevelType w:val="hybridMultilevel"/>
    <w:tmpl w:val="873A534E"/>
    <w:lvl w:ilvl="0" w:tplc="7BC0E1D4">
      <w:start w:val="1"/>
      <w:numFmt w:val="bullet"/>
      <w:lvlText w:val="□"/>
      <w:lvlJc w:val="left"/>
      <w:pPr>
        <w:ind w:left="720" w:hanging="360"/>
      </w:pPr>
      <w:rPr>
        <w:rFonts w:ascii="Arial" w:hAnsi="Arial" w:hint="default"/>
      </w:rPr>
    </w:lvl>
    <w:lvl w:ilvl="1" w:tplc="D424E99A">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D87296D"/>
    <w:multiLevelType w:val="hybridMultilevel"/>
    <w:tmpl w:val="EC1CADD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3D8654B"/>
    <w:multiLevelType w:val="hybridMultilevel"/>
    <w:tmpl w:val="89F288A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E8C187A"/>
    <w:multiLevelType w:val="multilevel"/>
    <w:tmpl w:val="6EA8C0A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383DE1"/>
    <w:multiLevelType w:val="multilevel"/>
    <w:tmpl w:val="5158162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16600D2"/>
    <w:multiLevelType w:val="multilevel"/>
    <w:tmpl w:val="5AC25374"/>
    <w:lvl w:ilvl="0">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257209D"/>
    <w:multiLevelType w:val="hybridMultilevel"/>
    <w:tmpl w:val="D4321310"/>
    <w:lvl w:ilvl="0" w:tplc="0A3ABF32">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28" w15:restartNumberingAfterBreak="0">
    <w:nsid w:val="533316D0"/>
    <w:multiLevelType w:val="hybridMultilevel"/>
    <w:tmpl w:val="9BB6334E"/>
    <w:lvl w:ilvl="0" w:tplc="0A3ABF32">
      <w:start w:val="1"/>
      <w:numFmt w:val="bullet"/>
      <w:lvlText w:val=""/>
      <w:lvlJc w:val="left"/>
      <w:pPr>
        <w:ind w:left="1380" w:hanging="360"/>
      </w:pPr>
      <w:rPr>
        <w:rFonts w:ascii="Symbol" w:hAnsi="Symbol"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29"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8172888"/>
    <w:multiLevelType w:val="multilevel"/>
    <w:tmpl w:val="68B2DF2E"/>
    <w:lvl w:ilvl="0">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1" w15:restartNumberingAfterBreak="0">
    <w:nsid w:val="5CBE395A"/>
    <w:multiLevelType w:val="hybridMultilevel"/>
    <w:tmpl w:val="EEA6D60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6452703"/>
    <w:multiLevelType w:val="multilevel"/>
    <w:tmpl w:val="9FA2B1A8"/>
    <w:lvl w:ilvl="0">
      <w:numFmt w:val="bullet"/>
      <w:lvlText w:val="□"/>
      <w:lvlJc w:val="left"/>
      <w:pPr>
        <w:ind w:left="807" w:hanging="360"/>
      </w:pPr>
      <w:rPr>
        <w:rFonts w:ascii="Noto Sans Symbols" w:eastAsia="Noto Sans Symbols" w:hAnsi="Noto Sans Symbols" w:cs="Noto Sans Symbols"/>
      </w:rPr>
    </w:lvl>
    <w:lvl w:ilvl="1">
      <w:start w:val="1"/>
      <w:numFmt w:val="bullet"/>
      <w:lvlText w:val="o"/>
      <w:lvlJc w:val="left"/>
      <w:pPr>
        <w:ind w:left="1527" w:hanging="360"/>
      </w:pPr>
      <w:rPr>
        <w:rFonts w:ascii="Courier New" w:eastAsia="Courier New" w:hAnsi="Courier New" w:cs="Courier New"/>
      </w:rPr>
    </w:lvl>
    <w:lvl w:ilvl="2">
      <w:start w:val="1"/>
      <w:numFmt w:val="bullet"/>
      <w:lvlText w:val="▪"/>
      <w:lvlJc w:val="left"/>
      <w:pPr>
        <w:ind w:left="2247" w:hanging="360"/>
      </w:pPr>
      <w:rPr>
        <w:rFonts w:ascii="Noto Sans Symbols" w:eastAsia="Noto Sans Symbols" w:hAnsi="Noto Sans Symbols" w:cs="Noto Sans Symbols"/>
      </w:rPr>
    </w:lvl>
    <w:lvl w:ilvl="3">
      <w:start w:val="1"/>
      <w:numFmt w:val="bullet"/>
      <w:lvlText w:val="●"/>
      <w:lvlJc w:val="left"/>
      <w:pPr>
        <w:ind w:left="2967" w:hanging="360"/>
      </w:pPr>
      <w:rPr>
        <w:rFonts w:ascii="Noto Sans Symbols" w:eastAsia="Noto Sans Symbols" w:hAnsi="Noto Sans Symbols" w:cs="Noto Sans Symbols"/>
      </w:rPr>
    </w:lvl>
    <w:lvl w:ilvl="4">
      <w:start w:val="1"/>
      <w:numFmt w:val="bullet"/>
      <w:lvlText w:val="o"/>
      <w:lvlJc w:val="left"/>
      <w:pPr>
        <w:ind w:left="3687" w:hanging="360"/>
      </w:pPr>
      <w:rPr>
        <w:rFonts w:ascii="Courier New" w:eastAsia="Courier New" w:hAnsi="Courier New" w:cs="Courier New"/>
      </w:rPr>
    </w:lvl>
    <w:lvl w:ilvl="5">
      <w:start w:val="1"/>
      <w:numFmt w:val="bullet"/>
      <w:lvlText w:val="▪"/>
      <w:lvlJc w:val="left"/>
      <w:pPr>
        <w:ind w:left="4407" w:hanging="360"/>
      </w:pPr>
      <w:rPr>
        <w:rFonts w:ascii="Noto Sans Symbols" w:eastAsia="Noto Sans Symbols" w:hAnsi="Noto Sans Symbols" w:cs="Noto Sans Symbols"/>
      </w:rPr>
    </w:lvl>
    <w:lvl w:ilvl="6">
      <w:start w:val="1"/>
      <w:numFmt w:val="bullet"/>
      <w:lvlText w:val="●"/>
      <w:lvlJc w:val="left"/>
      <w:pPr>
        <w:ind w:left="5127" w:hanging="360"/>
      </w:pPr>
      <w:rPr>
        <w:rFonts w:ascii="Noto Sans Symbols" w:eastAsia="Noto Sans Symbols" w:hAnsi="Noto Sans Symbols" w:cs="Noto Sans Symbols"/>
      </w:rPr>
    </w:lvl>
    <w:lvl w:ilvl="7">
      <w:start w:val="1"/>
      <w:numFmt w:val="bullet"/>
      <w:lvlText w:val="o"/>
      <w:lvlJc w:val="left"/>
      <w:pPr>
        <w:ind w:left="5847" w:hanging="360"/>
      </w:pPr>
      <w:rPr>
        <w:rFonts w:ascii="Courier New" w:eastAsia="Courier New" w:hAnsi="Courier New" w:cs="Courier New"/>
      </w:rPr>
    </w:lvl>
    <w:lvl w:ilvl="8">
      <w:start w:val="1"/>
      <w:numFmt w:val="bullet"/>
      <w:lvlText w:val="▪"/>
      <w:lvlJc w:val="left"/>
      <w:pPr>
        <w:ind w:left="6567" w:hanging="360"/>
      </w:pPr>
      <w:rPr>
        <w:rFonts w:ascii="Noto Sans Symbols" w:eastAsia="Noto Sans Symbols" w:hAnsi="Noto Sans Symbols" w:cs="Noto Sans Symbols"/>
      </w:rPr>
    </w:lvl>
  </w:abstractNum>
  <w:abstractNum w:abstractNumId="33" w15:restartNumberingAfterBreak="0">
    <w:nsid w:val="66BC7822"/>
    <w:multiLevelType w:val="hybridMultilevel"/>
    <w:tmpl w:val="205CE8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3339E0"/>
    <w:multiLevelType w:val="multilevel"/>
    <w:tmpl w:val="FCEEC410"/>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5" w15:restartNumberingAfterBreak="0">
    <w:nsid w:val="691D54E2"/>
    <w:multiLevelType w:val="multilevel"/>
    <w:tmpl w:val="2EA4AD7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6"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6463AB4"/>
    <w:multiLevelType w:val="multilevel"/>
    <w:tmpl w:val="A3988CDE"/>
    <w:lvl w:ilvl="0">
      <w:numFmt w:val="bullet"/>
      <w:lvlText w:val="□"/>
      <w:lvlJc w:val="left"/>
      <w:pPr>
        <w:ind w:left="466" w:hanging="360"/>
      </w:pPr>
      <w:rPr>
        <w:rFonts w:ascii="Noto Sans Symbols" w:eastAsia="Noto Sans Symbols" w:hAnsi="Noto Sans Symbols" w:cs="Noto Sans Symbols"/>
      </w:rPr>
    </w:lvl>
    <w:lvl w:ilvl="1">
      <w:numFmt w:val="bullet"/>
      <w:lvlText w:val="●"/>
      <w:lvlJc w:val="left"/>
      <w:pPr>
        <w:ind w:left="1186" w:hanging="360"/>
      </w:pPr>
      <w:rPr>
        <w:rFonts w:ascii="Noto Sans Symbols" w:eastAsia="Noto Sans Symbols" w:hAnsi="Noto Sans Symbols" w:cs="Noto Sans Symbols"/>
        <w:b/>
        <w:color w:val="000000"/>
        <w:sz w:val="28"/>
        <w:szCs w:val="28"/>
      </w:rPr>
    </w:lvl>
    <w:lvl w:ilvl="2">
      <w:start w:val="1"/>
      <w:numFmt w:val="bullet"/>
      <w:lvlText w:val="▪"/>
      <w:lvlJc w:val="left"/>
      <w:pPr>
        <w:ind w:left="1906" w:hanging="360"/>
      </w:pPr>
      <w:rPr>
        <w:rFonts w:ascii="Noto Sans Symbols" w:eastAsia="Noto Sans Symbols" w:hAnsi="Noto Sans Symbols" w:cs="Noto Sans Symbols"/>
      </w:rPr>
    </w:lvl>
    <w:lvl w:ilvl="3">
      <w:start w:val="1"/>
      <w:numFmt w:val="bullet"/>
      <w:lvlText w:val="●"/>
      <w:lvlJc w:val="left"/>
      <w:pPr>
        <w:ind w:left="2626" w:hanging="360"/>
      </w:pPr>
      <w:rPr>
        <w:rFonts w:ascii="Noto Sans Symbols" w:eastAsia="Noto Sans Symbols" w:hAnsi="Noto Sans Symbols" w:cs="Noto Sans Symbols"/>
      </w:rPr>
    </w:lvl>
    <w:lvl w:ilvl="4">
      <w:start w:val="1"/>
      <w:numFmt w:val="bullet"/>
      <w:lvlText w:val="o"/>
      <w:lvlJc w:val="left"/>
      <w:pPr>
        <w:ind w:left="3346" w:hanging="360"/>
      </w:pPr>
      <w:rPr>
        <w:rFonts w:ascii="Courier New" w:eastAsia="Courier New" w:hAnsi="Courier New" w:cs="Courier New"/>
      </w:rPr>
    </w:lvl>
    <w:lvl w:ilvl="5">
      <w:start w:val="1"/>
      <w:numFmt w:val="bullet"/>
      <w:lvlText w:val="▪"/>
      <w:lvlJc w:val="left"/>
      <w:pPr>
        <w:ind w:left="4066" w:hanging="360"/>
      </w:pPr>
      <w:rPr>
        <w:rFonts w:ascii="Noto Sans Symbols" w:eastAsia="Noto Sans Symbols" w:hAnsi="Noto Sans Symbols" w:cs="Noto Sans Symbols"/>
      </w:rPr>
    </w:lvl>
    <w:lvl w:ilvl="6">
      <w:start w:val="1"/>
      <w:numFmt w:val="bullet"/>
      <w:lvlText w:val="●"/>
      <w:lvlJc w:val="left"/>
      <w:pPr>
        <w:ind w:left="4786" w:hanging="360"/>
      </w:pPr>
      <w:rPr>
        <w:rFonts w:ascii="Noto Sans Symbols" w:eastAsia="Noto Sans Symbols" w:hAnsi="Noto Sans Symbols" w:cs="Noto Sans Symbols"/>
      </w:rPr>
    </w:lvl>
    <w:lvl w:ilvl="7">
      <w:start w:val="1"/>
      <w:numFmt w:val="bullet"/>
      <w:lvlText w:val="o"/>
      <w:lvlJc w:val="left"/>
      <w:pPr>
        <w:ind w:left="5506" w:hanging="360"/>
      </w:pPr>
      <w:rPr>
        <w:rFonts w:ascii="Courier New" w:eastAsia="Courier New" w:hAnsi="Courier New" w:cs="Courier New"/>
      </w:rPr>
    </w:lvl>
    <w:lvl w:ilvl="8">
      <w:start w:val="1"/>
      <w:numFmt w:val="bullet"/>
      <w:lvlText w:val="▪"/>
      <w:lvlJc w:val="left"/>
      <w:pPr>
        <w:ind w:left="6226" w:hanging="360"/>
      </w:pPr>
      <w:rPr>
        <w:rFonts w:ascii="Noto Sans Symbols" w:eastAsia="Noto Sans Symbols" w:hAnsi="Noto Sans Symbols" w:cs="Noto Sans Symbols"/>
      </w:rPr>
    </w:lvl>
  </w:abstractNum>
  <w:abstractNum w:abstractNumId="38"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BAB237A"/>
    <w:multiLevelType w:val="multilevel"/>
    <w:tmpl w:val="5686CC0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40"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E6F4453"/>
    <w:multiLevelType w:val="hybridMultilevel"/>
    <w:tmpl w:val="C04EE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234491">
    <w:abstractNumId w:val="31"/>
  </w:num>
  <w:num w:numId="2" w16cid:durableId="1723866095">
    <w:abstractNumId w:val="41"/>
  </w:num>
  <w:num w:numId="3" w16cid:durableId="116488051">
    <w:abstractNumId w:val="7"/>
  </w:num>
  <w:num w:numId="4" w16cid:durableId="932711841">
    <w:abstractNumId w:val="14"/>
  </w:num>
  <w:num w:numId="5" w16cid:durableId="2105874877">
    <w:abstractNumId w:val="10"/>
  </w:num>
  <w:num w:numId="6" w16cid:durableId="864949063">
    <w:abstractNumId w:val="40"/>
  </w:num>
  <w:num w:numId="7" w16cid:durableId="1710103209">
    <w:abstractNumId w:val="8"/>
  </w:num>
  <w:num w:numId="8" w16cid:durableId="757560365">
    <w:abstractNumId w:val="13"/>
  </w:num>
  <w:num w:numId="9" w16cid:durableId="1096629541">
    <w:abstractNumId w:val="11"/>
  </w:num>
  <w:num w:numId="10" w16cid:durableId="1329212880">
    <w:abstractNumId w:val="38"/>
  </w:num>
  <w:num w:numId="11" w16cid:durableId="1666396527">
    <w:abstractNumId w:val="36"/>
  </w:num>
  <w:num w:numId="12" w16cid:durableId="1561476109">
    <w:abstractNumId w:val="23"/>
  </w:num>
  <w:num w:numId="13" w16cid:durableId="244069314">
    <w:abstractNumId w:val="29"/>
  </w:num>
  <w:num w:numId="14" w16cid:durableId="1782534099">
    <w:abstractNumId w:val="15"/>
  </w:num>
  <w:num w:numId="15" w16cid:durableId="1093863426">
    <w:abstractNumId w:val="20"/>
  </w:num>
  <w:num w:numId="16" w16cid:durableId="321278241">
    <w:abstractNumId w:val="19"/>
  </w:num>
  <w:num w:numId="17" w16cid:durableId="398721188">
    <w:abstractNumId w:val="22"/>
  </w:num>
  <w:num w:numId="18" w16cid:durableId="465440453">
    <w:abstractNumId w:val="18"/>
  </w:num>
  <w:num w:numId="19" w16cid:durableId="1193491285">
    <w:abstractNumId w:val="9"/>
  </w:num>
  <w:num w:numId="20" w16cid:durableId="517045121">
    <w:abstractNumId w:val="39"/>
  </w:num>
  <w:num w:numId="21" w16cid:durableId="760880342">
    <w:abstractNumId w:val="35"/>
  </w:num>
  <w:num w:numId="22" w16cid:durableId="1230965453">
    <w:abstractNumId w:val="34"/>
  </w:num>
  <w:num w:numId="23" w16cid:durableId="618340656">
    <w:abstractNumId w:val="26"/>
  </w:num>
  <w:num w:numId="24" w16cid:durableId="342634480">
    <w:abstractNumId w:val="32"/>
  </w:num>
  <w:num w:numId="25" w16cid:durableId="1062757912">
    <w:abstractNumId w:val="37"/>
  </w:num>
  <w:num w:numId="26" w16cid:durableId="1966424658">
    <w:abstractNumId w:val="24"/>
  </w:num>
  <w:num w:numId="27" w16cid:durableId="1035809312">
    <w:abstractNumId w:val="25"/>
  </w:num>
  <w:num w:numId="28" w16cid:durableId="450242702">
    <w:abstractNumId w:val="30"/>
  </w:num>
  <w:num w:numId="29" w16cid:durableId="1359162856">
    <w:abstractNumId w:val="21"/>
  </w:num>
  <w:num w:numId="30" w16cid:durableId="411660144">
    <w:abstractNumId w:val="28"/>
  </w:num>
  <w:num w:numId="31" w16cid:durableId="719942285">
    <w:abstractNumId w:val="27"/>
  </w:num>
  <w:num w:numId="32" w16cid:durableId="827096623">
    <w:abstractNumId w:val="17"/>
  </w:num>
  <w:num w:numId="33" w16cid:durableId="257637585">
    <w:abstractNumId w:val="33"/>
  </w:num>
  <w:num w:numId="34" w16cid:durableId="815682247">
    <w:abstractNumId w:val="6"/>
  </w:num>
  <w:num w:numId="35" w16cid:durableId="1813785005">
    <w:abstractNumId w:val="16"/>
  </w:num>
  <w:num w:numId="36" w16cid:durableId="631331933">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3F"/>
    <w:rsid w:val="00023B9F"/>
    <w:rsid w:val="00042555"/>
    <w:rsid w:val="00064E08"/>
    <w:rsid w:val="000662EE"/>
    <w:rsid w:val="00096413"/>
    <w:rsid w:val="000B3022"/>
    <w:rsid w:val="000B3274"/>
    <w:rsid w:val="000C2A08"/>
    <w:rsid w:val="000C4F3E"/>
    <w:rsid w:val="000C725C"/>
    <w:rsid w:val="000E3DAC"/>
    <w:rsid w:val="0011546D"/>
    <w:rsid w:val="00134410"/>
    <w:rsid w:val="001409FF"/>
    <w:rsid w:val="001502AB"/>
    <w:rsid w:val="001512A7"/>
    <w:rsid w:val="0015483F"/>
    <w:rsid w:val="00155F29"/>
    <w:rsid w:val="00157DC3"/>
    <w:rsid w:val="00182D0F"/>
    <w:rsid w:val="00184F85"/>
    <w:rsid w:val="00193F07"/>
    <w:rsid w:val="001A4111"/>
    <w:rsid w:val="001B4939"/>
    <w:rsid w:val="001D5D52"/>
    <w:rsid w:val="002504DB"/>
    <w:rsid w:val="002570CC"/>
    <w:rsid w:val="00261A11"/>
    <w:rsid w:val="00270576"/>
    <w:rsid w:val="00294774"/>
    <w:rsid w:val="002A5642"/>
    <w:rsid w:val="002D19E6"/>
    <w:rsid w:val="002D4335"/>
    <w:rsid w:val="002E4F91"/>
    <w:rsid w:val="00302232"/>
    <w:rsid w:val="00321AA0"/>
    <w:rsid w:val="00321F31"/>
    <w:rsid w:val="00331313"/>
    <w:rsid w:val="00346E2B"/>
    <w:rsid w:val="003611A9"/>
    <w:rsid w:val="0036510A"/>
    <w:rsid w:val="003702EB"/>
    <w:rsid w:val="003753E8"/>
    <w:rsid w:val="00377FB9"/>
    <w:rsid w:val="00381141"/>
    <w:rsid w:val="003870F6"/>
    <w:rsid w:val="003A12A1"/>
    <w:rsid w:val="003B5593"/>
    <w:rsid w:val="003B741F"/>
    <w:rsid w:val="003D6F4A"/>
    <w:rsid w:val="003E70BF"/>
    <w:rsid w:val="003F6782"/>
    <w:rsid w:val="003F764F"/>
    <w:rsid w:val="003F77DB"/>
    <w:rsid w:val="003F787C"/>
    <w:rsid w:val="004073A2"/>
    <w:rsid w:val="00420806"/>
    <w:rsid w:val="004271B7"/>
    <w:rsid w:val="00437EDE"/>
    <w:rsid w:val="00456D3C"/>
    <w:rsid w:val="00461F47"/>
    <w:rsid w:val="0046333A"/>
    <w:rsid w:val="00472E20"/>
    <w:rsid w:val="00496ED5"/>
    <w:rsid w:val="004A132F"/>
    <w:rsid w:val="004A185D"/>
    <w:rsid w:val="004B00DA"/>
    <w:rsid w:val="004B3667"/>
    <w:rsid w:val="004B4F51"/>
    <w:rsid w:val="004C01FB"/>
    <w:rsid w:val="004C1A11"/>
    <w:rsid w:val="004D1FAC"/>
    <w:rsid w:val="004D7863"/>
    <w:rsid w:val="004E1171"/>
    <w:rsid w:val="00505E41"/>
    <w:rsid w:val="00514B1D"/>
    <w:rsid w:val="00514C74"/>
    <w:rsid w:val="0052138E"/>
    <w:rsid w:val="005214C4"/>
    <w:rsid w:val="005258B3"/>
    <w:rsid w:val="0054434F"/>
    <w:rsid w:val="00544F64"/>
    <w:rsid w:val="00551244"/>
    <w:rsid w:val="00560CDB"/>
    <w:rsid w:val="00571641"/>
    <w:rsid w:val="00596113"/>
    <w:rsid w:val="00596E1A"/>
    <w:rsid w:val="005A08A4"/>
    <w:rsid w:val="005C0616"/>
    <w:rsid w:val="005C4489"/>
    <w:rsid w:val="005D504C"/>
    <w:rsid w:val="005D6150"/>
    <w:rsid w:val="005F2D43"/>
    <w:rsid w:val="00601AD5"/>
    <w:rsid w:val="00603D92"/>
    <w:rsid w:val="006160E7"/>
    <w:rsid w:val="00622023"/>
    <w:rsid w:val="006250C5"/>
    <w:rsid w:val="0062567B"/>
    <w:rsid w:val="006304F3"/>
    <w:rsid w:val="00633979"/>
    <w:rsid w:val="00644B37"/>
    <w:rsid w:val="00647133"/>
    <w:rsid w:val="0066070A"/>
    <w:rsid w:val="00666197"/>
    <w:rsid w:val="006809BE"/>
    <w:rsid w:val="00681DD8"/>
    <w:rsid w:val="006900C8"/>
    <w:rsid w:val="006B4958"/>
    <w:rsid w:val="006C1999"/>
    <w:rsid w:val="006C4CAF"/>
    <w:rsid w:val="006D1BAB"/>
    <w:rsid w:val="006D5C34"/>
    <w:rsid w:val="00706030"/>
    <w:rsid w:val="00706CA8"/>
    <w:rsid w:val="00711684"/>
    <w:rsid w:val="0071767A"/>
    <w:rsid w:val="00717995"/>
    <w:rsid w:val="00741655"/>
    <w:rsid w:val="0076268F"/>
    <w:rsid w:val="00764923"/>
    <w:rsid w:val="00784C6D"/>
    <w:rsid w:val="00791BEC"/>
    <w:rsid w:val="007A16C5"/>
    <w:rsid w:val="007D1AAB"/>
    <w:rsid w:val="007D7F85"/>
    <w:rsid w:val="007E57FD"/>
    <w:rsid w:val="00812657"/>
    <w:rsid w:val="00814CC9"/>
    <w:rsid w:val="00826C01"/>
    <w:rsid w:val="0083248E"/>
    <w:rsid w:val="00835874"/>
    <w:rsid w:val="00847AF2"/>
    <w:rsid w:val="00855BD3"/>
    <w:rsid w:val="00860B43"/>
    <w:rsid w:val="00864A2A"/>
    <w:rsid w:val="008907EA"/>
    <w:rsid w:val="00892941"/>
    <w:rsid w:val="008930C7"/>
    <w:rsid w:val="008944E2"/>
    <w:rsid w:val="00894622"/>
    <w:rsid w:val="008A1E17"/>
    <w:rsid w:val="008A1E30"/>
    <w:rsid w:val="008A213F"/>
    <w:rsid w:val="008A2C07"/>
    <w:rsid w:val="008A5D8E"/>
    <w:rsid w:val="008D0361"/>
    <w:rsid w:val="008D2C9E"/>
    <w:rsid w:val="008D5622"/>
    <w:rsid w:val="008F1128"/>
    <w:rsid w:val="00906E3F"/>
    <w:rsid w:val="0091210E"/>
    <w:rsid w:val="00916215"/>
    <w:rsid w:val="00917A84"/>
    <w:rsid w:val="00922921"/>
    <w:rsid w:val="00931934"/>
    <w:rsid w:val="00936CFE"/>
    <w:rsid w:val="00963F24"/>
    <w:rsid w:val="00984D8A"/>
    <w:rsid w:val="00993F3B"/>
    <w:rsid w:val="00997BC5"/>
    <w:rsid w:val="009A6CFD"/>
    <w:rsid w:val="00A05C2E"/>
    <w:rsid w:val="00A11BA5"/>
    <w:rsid w:val="00A20515"/>
    <w:rsid w:val="00A20EE2"/>
    <w:rsid w:val="00A42802"/>
    <w:rsid w:val="00A436EB"/>
    <w:rsid w:val="00A4599E"/>
    <w:rsid w:val="00A60A2E"/>
    <w:rsid w:val="00A779B2"/>
    <w:rsid w:val="00A82314"/>
    <w:rsid w:val="00A86B86"/>
    <w:rsid w:val="00A87BE9"/>
    <w:rsid w:val="00AB34C3"/>
    <w:rsid w:val="00AB4019"/>
    <w:rsid w:val="00AE5AA8"/>
    <w:rsid w:val="00AE7003"/>
    <w:rsid w:val="00B02D31"/>
    <w:rsid w:val="00B11749"/>
    <w:rsid w:val="00B337BB"/>
    <w:rsid w:val="00B351B8"/>
    <w:rsid w:val="00B533B4"/>
    <w:rsid w:val="00B560B7"/>
    <w:rsid w:val="00B711A8"/>
    <w:rsid w:val="00B77D86"/>
    <w:rsid w:val="00B871D3"/>
    <w:rsid w:val="00B938BA"/>
    <w:rsid w:val="00BB3177"/>
    <w:rsid w:val="00BC524B"/>
    <w:rsid w:val="00BC7D83"/>
    <w:rsid w:val="00BF4983"/>
    <w:rsid w:val="00C02162"/>
    <w:rsid w:val="00C1552F"/>
    <w:rsid w:val="00C23608"/>
    <w:rsid w:val="00C3335F"/>
    <w:rsid w:val="00C356B4"/>
    <w:rsid w:val="00C41D84"/>
    <w:rsid w:val="00C429E0"/>
    <w:rsid w:val="00C521B5"/>
    <w:rsid w:val="00C54686"/>
    <w:rsid w:val="00C6148B"/>
    <w:rsid w:val="00C630AD"/>
    <w:rsid w:val="00C65871"/>
    <w:rsid w:val="00C66639"/>
    <w:rsid w:val="00C6671F"/>
    <w:rsid w:val="00C72B8B"/>
    <w:rsid w:val="00C8118B"/>
    <w:rsid w:val="00C8704D"/>
    <w:rsid w:val="00C9405A"/>
    <w:rsid w:val="00CC17AE"/>
    <w:rsid w:val="00CE46E7"/>
    <w:rsid w:val="00D03E54"/>
    <w:rsid w:val="00D43C90"/>
    <w:rsid w:val="00D56698"/>
    <w:rsid w:val="00D60AB0"/>
    <w:rsid w:val="00D60FF3"/>
    <w:rsid w:val="00D62FEA"/>
    <w:rsid w:val="00D74964"/>
    <w:rsid w:val="00D766AA"/>
    <w:rsid w:val="00D9648C"/>
    <w:rsid w:val="00DA73EA"/>
    <w:rsid w:val="00DB2F0A"/>
    <w:rsid w:val="00DE09F3"/>
    <w:rsid w:val="00E01CF4"/>
    <w:rsid w:val="00E060EC"/>
    <w:rsid w:val="00E135CB"/>
    <w:rsid w:val="00E152B3"/>
    <w:rsid w:val="00E41B5B"/>
    <w:rsid w:val="00E42FAC"/>
    <w:rsid w:val="00E60413"/>
    <w:rsid w:val="00E629F8"/>
    <w:rsid w:val="00E84A46"/>
    <w:rsid w:val="00E93415"/>
    <w:rsid w:val="00E971F9"/>
    <w:rsid w:val="00E97B53"/>
    <w:rsid w:val="00EC6E13"/>
    <w:rsid w:val="00ED1B28"/>
    <w:rsid w:val="00F041DE"/>
    <w:rsid w:val="00F14A18"/>
    <w:rsid w:val="00F32C22"/>
    <w:rsid w:val="00F32ED6"/>
    <w:rsid w:val="00F57344"/>
    <w:rsid w:val="00F816D3"/>
    <w:rsid w:val="00F94970"/>
    <w:rsid w:val="00FA480F"/>
    <w:rsid w:val="00FC0338"/>
    <w:rsid w:val="00FF65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5340"/>
  <w15:chartTrackingRefBased/>
  <w15:docId w15:val="{E3058B02-96B4-4061-A285-255945C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1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D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B28"/>
  </w:style>
  <w:style w:type="paragraph" w:styleId="Pidipagina">
    <w:name w:val="footer"/>
    <w:basedOn w:val="Normale"/>
    <w:link w:val="PidipaginaCarattere"/>
    <w:uiPriority w:val="99"/>
    <w:unhideWhenUsed/>
    <w:rsid w:val="00ED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B28"/>
  </w:style>
  <w:style w:type="table" w:styleId="Grigliatabella">
    <w:name w:val="Table Grid"/>
    <w:basedOn w:val="Tabellanormale"/>
    <w:uiPriority w:val="39"/>
    <w:rsid w:val="00ED1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D1B28"/>
    <w:pPr>
      <w:ind w:left="720"/>
      <w:contextualSpacing/>
    </w:pPr>
  </w:style>
  <w:style w:type="paragraph" w:styleId="Revisione">
    <w:name w:val="Revision"/>
    <w:hidden/>
    <w:uiPriority w:val="99"/>
    <w:semiHidden/>
    <w:rsid w:val="00ED1B28"/>
    <w:pPr>
      <w:spacing w:after="0" w:line="240" w:lineRule="auto"/>
    </w:pPr>
  </w:style>
  <w:style w:type="paragraph" w:styleId="Testofumetto">
    <w:name w:val="Balloon Text"/>
    <w:basedOn w:val="Normale"/>
    <w:link w:val="TestofumettoCarattere"/>
    <w:uiPriority w:val="99"/>
    <w:semiHidden/>
    <w:unhideWhenUsed/>
    <w:rsid w:val="00ED1B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1B28"/>
    <w:rPr>
      <w:rFonts w:ascii="Segoe UI" w:hAnsi="Segoe UI" w:cs="Segoe UI"/>
      <w:sz w:val="18"/>
      <w:szCs w:val="18"/>
    </w:rPr>
  </w:style>
  <w:style w:type="character" w:customStyle="1" w:styleId="Carpredefinitoparagrafo1">
    <w:name w:val="Car. predefinito paragrafo1"/>
    <w:rsid w:val="00ED1B28"/>
  </w:style>
  <w:style w:type="paragraph" w:customStyle="1" w:styleId="Default">
    <w:name w:val="Default"/>
    <w:rsid w:val="00ED1B28"/>
    <w:pPr>
      <w:autoSpaceDE w:val="0"/>
      <w:autoSpaceDN w:val="0"/>
      <w:adjustRightInd w:val="0"/>
      <w:spacing w:after="0" w:line="240" w:lineRule="auto"/>
    </w:pPr>
    <w:rPr>
      <w:rFonts w:ascii="Arial" w:eastAsia="Calibri" w:hAnsi="Arial" w:cs="Arial"/>
      <w:color w:val="000000"/>
      <w:sz w:val="24"/>
      <w:szCs w:val="24"/>
    </w:rPr>
  </w:style>
  <w:style w:type="table" w:customStyle="1" w:styleId="Grigliatabella1">
    <w:name w:val="Griglia tabella1"/>
    <w:basedOn w:val="Tabellanormale"/>
    <w:next w:val="Grigliatabella"/>
    <w:uiPriority w:val="39"/>
    <w:rsid w:val="004D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48589E6D2947C196828DF917C4C3FD"/>
        <w:category>
          <w:name w:val="Generale"/>
          <w:gallery w:val="placeholder"/>
        </w:category>
        <w:types>
          <w:type w:val="bbPlcHdr"/>
        </w:types>
        <w:behaviors>
          <w:behavior w:val="content"/>
        </w:behaviors>
        <w:guid w:val="{83C07987-475F-44DA-B4E1-59FEDEB53297}"/>
      </w:docPartPr>
      <w:docPartBody>
        <w:p w:rsidR="00747338" w:rsidRDefault="007E4F73" w:rsidP="007E4F73">
          <w:pPr>
            <w:pStyle w:val="8648589E6D2947C196828DF917C4C3FD"/>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F73"/>
    <w:rsid w:val="00025E43"/>
    <w:rsid w:val="00080878"/>
    <w:rsid w:val="000E0739"/>
    <w:rsid w:val="001C6496"/>
    <w:rsid w:val="007425D6"/>
    <w:rsid w:val="0074325C"/>
    <w:rsid w:val="00747338"/>
    <w:rsid w:val="007E4F73"/>
    <w:rsid w:val="00912771"/>
    <w:rsid w:val="009A56D1"/>
    <w:rsid w:val="009B460C"/>
    <w:rsid w:val="009E2843"/>
    <w:rsid w:val="00CB34F8"/>
    <w:rsid w:val="00D45916"/>
    <w:rsid w:val="00DD12E8"/>
    <w:rsid w:val="00DD6DBE"/>
    <w:rsid w:val="00DE0C74"/>
    <w:rsid w:val="00E41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E2843"/>
    <w:rPr>
      <w:color w:val="808080"/>
    </w:rPr>
  </w:style>
  <w:style w:type="paragraph" w:customStyle="1" w:styleId="8648589E6D2947C196828DF917C4C3FD">
    <w:name w:val="8648589E6D2947C196828DF917C4C3FD"/>
    <w:rsid w:val="007E4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9B51-5789-4C29-8337-DB7ABCD1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3608</Words>
  <Characters>20568</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 con altra certificazione (DISTURBI COMPORTAMENTALI-DOP- ADHD)</dc:creator>
  <cp:keywords/>
  <dc:description/>
  <cp:lastModifiedBy>Utente</cp:lastModifiedBy>
  <cp:revision>2</cp:revision>
  <cp:lastPrinted>2020-10-10T14:45:00Z</cp:lastPrinted>
  <dcterms:created xsi:type="dcterms:W3CDTF">2026-09-23T13:31:00Z</dcterms:created>
  <dcterms:modified xsi:type="dcterms:W3CDTF">2026-09-23T13:31:00Z</dcterms:modified>
</cp:coreProperties>
</file>