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5340" w14:textId="6FFA5680" w:rsidR="00ED1B28" w:rsidRDefault="00ED1B28" w:rsidP="00ED1B28">
      <w:pPr>
        <w:rPr>
          <w:b/>
          <w:noProof/>
          <w:lang w:eastAsia="it-IT"/>
        </w:rPr>
      </w:pPr>
    </w:p>
    <w:p w14:paraId="71D566C8" w14:textId="598D8A27" w:rsidR="00560CDB" w:rsidRDefault="00560CDB" w:rsidP="00ED1B28">
      <w:pPr>
        <w:rPr>
          <w:b/>
          <w:noProof/>
          <w:lang w:eastAsia="it-IT"/>
        </w:rPr>
      </w:pPr>
      <w:r w:rsidRPr="00D616F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5F9D7C1" wp14:editId="7CD6DBEE">
            <wp:extent cx="6355080" cy="1252855"/>
            <wp:effectExtent l="0" t="0" r="762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91CEA" w14:textId="50171AF8" w:rsidR="00560CDB" w:rsidRDefault="00560CDB" w:rsidP="00ED1B28">
      <w:pPr>
        <w:rPr>
          <w:b/>
          <w:noProof/>
          <w:lang w:eastAsia="it-IT"/>
        </w:rPr>
      </w:pPr>
    </w:p>
    <w:tbl>
      <w:tblPr>
        <w:tblStyle w:val="Grigliatabella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48"/>
      </w:tblGrid>
      <w:tr w:rsidR="00ED1B28" w:rsidRPr="001B6FA1" w14:paraId="640C534D" w14:textId="77777777" w:rsidTr="00E97B53">
        <w:trPr>
          <w:jc w:val="center"/>
        </w:trPr>
        <w:tc>
          <w:tcPr>
            <w:tcW w:w="10055" w:type="dxa"/>
          </w:tcPr>
          <w:p w14:paraId="640C5342" w14:textId="77777777" w:rsidR="00ED1B28" w:rsidRDefault="00ED1B28" w:rsidP="00E97B53">
            <w:pPr>
              <w:jc w:val="center"/>
              <w:rPr>
                <w:rFonts w:ascii="Bahnschrift" w:hAnsi="Bahnschrift"/>
                <w:sz w:val="28"/>
                <w:szCs w:val="28"/>
              </w:rPr>
            </w:pPr>
          </w:p>
          <w:p w14:paraId="640C5343" w14:textId="1F43348F" w:rsidR="00ED1B28" w:rsidRPr="00E32D62" w:rsidRDefault="00ED1B28" w:rsidP="00E97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D62">
              <w:rPr>
                <w:rFonts w:ascii="Times New Roman" w:hAnsi="Times New Roman" w:cs="Times New Roman"/>
                <w:sz w:val="28"/>
                <w:szCs w:val="28"/>
              </w:rPr>
              <w:t xml:space="preserve">P.D.P. </w:t>
            </w:r>
          </w:p>
          <w:p w14:paraId="640C5344" w14:textId="77777777" w:rsidR="00ED1B28" w:rsidRPr="00E32D62" w:rsidRDefault="00ED1B28" w:rsidP="00E97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D62">
              <w:rPr>
                <w:rFonts w:ascii="Times New Roman" w:hAnsi="Times New Roman" w:cs="Times New Roman"/>
                <w:sz w:val="28"/>
                <w:szCs w:val="28"/>
              </w:rPr>
              <w:t>PIANO DIDATTICO PERSONALIZZATO</w:t>
            </w:r>
          </w:p>
          <w:p w14:paraId="640C5345" w14:textId="77777777" w:rsidR="00ED1B28" w:rsidRPr="00E32D62" w:rsidRDefault="00ED1B28" w:rsidP="00E97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C5346" w14:textId="733B459B" w:rsidR="00B533B4" w:rsidRPr="00B533B4" w:rsidRDefault="00B533B4" w:rsidP="00B533B4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eastAsia="ar-SA"/>
              </w:rPr>
            </w:pPr>
            <w:r w:rsidRPr="00B533B4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eastAsia="ar-SA"/>
              </w:rPr>
              <w:t xml:space="preserve">PER ALLIEVI </w:t>
            </w:r>
            <w:r w:rsidR="00D43C90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eastAsia="ar-SA"/>
              </w:rPr>
              <w:t xml:space="preserve">DES </w:t>
            </w:r>
            <w:r w:rsidRPr="00B533B4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eastAsia="ar-SA"/>
              </w:rPr>
              <w:t xml:space="preserve">CON </w:t>
            </w:r>
            <w:r w:rsidRPr="00DC596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u w:val="single"/>
                <w:lang w:eastAsia="ar-SA"/>
              </w:rPr>
              <w:t>ALTR</w:t>
            </w:r>
            <w:r w:rsidR="00D43C90" w:rsidRPr="00DC5967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u w:val="single"/>
                <w:lang w:eastAsia="ar-SA"/>
              </w:rPr>
              <w:t>A</w:t>
            </w:r>
            <w:r w:rsidR="00D43C90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eastAsia="ar-SA"/>
              </w:rPr>
              <w:t xml:space="preserve"> CERTIFICAZIONE</w:t>
            </w:r>
          </w:p>
          <w:p w14:paraId="640C5347" w14:textId="77777777" w:rsidR="00B533B4" w:rsidRPr="008A1E17" w:rsidRDefault="00B533B4" w:rsidP="00B533B4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val="es-ES" w:eastAsia="ar-SA"/>
              </w:rPr>
            </w:pPr>
            <w:r w:rsidRPr="008A1E1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  <w:lang w:val="es-ES" w:eastAsia="ar-SA"/>
              </w:rPr>
              <w:t>(BES-DIR. MIN. 27/12/2012; C.M. N. 8 DEL  6/03/2013)</w:t>
            </w:r>
          </w:p>
          <w:p w14:paraId="5E02FFFB" w14:textId="77777777" w:rsidR="00AE7003" w:rsidRDefault="00AE7003" w:rsidP="00A20515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s-ES"/>
              </w:rPr>
            </w:pPr>
          </w:p>
          <w:p w14:paraId="289F5B77" w14:textId="02588E34" w:rsidR="00A20515" w:rsidRPr="00AE7003" w:rsidRDefault="00A20515" w:rsidP="00A20515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AE700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A.S</w:t>
            </w:r>
            <w:r w:rsidR="00F02FB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…../….</w:t>
            </w:r>
            <w:r w:rsidRPr="00AE700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   </w:t>
            </w:r>
          </w:p>
          <w:p w14:paraId="32DF0427" w14:textId="77777777" w:rsidR="00A20515" w:rsidRPr="00AE7003" w:rsidRDefault="00A20515" w:rsidP="005A0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Arial" w:hAnsi="Times New Roman" w:cs="Times New Roman"/>
                <w:bCs/>
                <w:i/>
                <w:color w:val="000000"/>
                <w:sz w:val="20"/>
                <w:szCs w:val="20"/>
                <w:lang w:eastAsia="it-IT"/>
              </w:rPr>
            </w:pPr>
          </w:p>
          <w:p w14:paraId="44A18DBA" w14:textId="77777777" w:rsidR="008A1E30" w:rsidRPr="00681DD8" w:rsidRDefault="00D43C90" w:rsidP="00D43C90">
            <w:pPr>
              <w:jc w:val="center"/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81DD8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  <w:lang w:eastAsia="it-IT"/>
              </w:rPr>
              <w:t>SOLO PER ALLIEVI CON DISTURBI COMPORTAMENTALI: ES. DOP; ADHD…</w:t>
            </w:r>
          </w:p>
          <w:p w14:paraId="4814C2CB" w14:textId="60EB7983" w:rsidR="00D43C90" w:rsidRPr="00D43C90" w:rsidRDefault="00D43C90" w:rsidP="00D43C90">
            <w:pPr>
              <w:jc w:val="center"/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  <w:szCs w:val="20"/>
                <w:lang w:eastAsia="it-IT"/>
              </w:rPr>
            </w:pPr>
            <w:r w:rsidRPr="00D43C90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  <w:szCs w:val="20"/>
                <w:lang w:eastAsia="it-IT"/>
              </w:rPr>
              <w:t>(da compilare con riferimento ai dati desumibili e rilevabili dalla diagnosi specialistica)</w:t>
            </w:r>
          </w:p>
          <w:p w14:paraId="640C534C" w14:textId="1FD7CE74" w:rsidR="00ED1B28" w:rsidRPr="00AE7003" w:rsidRDefault="00ED1B28" w:rsidP="00DC5967">
            <w:pPr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640C534E" w14:textId="77777777" w:rsidR="00ED1B28" w:rsidRPr="00AE7003" w:rsidRDefault="00ED1B28" w:rsidP="00ED1B2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C5967" w14:paraId="7D7A619A" w14:textId="77777777" w:rsidTr="00AE7003">
        <w:trPr>
          <w:trHeight w:hRule="exact" w:val="578"/>
        </w:trPr>
        <w:tc>
          <w:tcPr>
            <w:tcW w:w="9622" w:type="dxa"/>
            <w:vAlign w:val="center"/>
          </w:tcPr>
          <w:p w14:paraId="732F6D20" w14:textId="083B0D29" w:rsidR="00DC5967" w:rsidRPr="007C3DEC" w:rsidRDefault="00DC5967" w:rsidP="00E97B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80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Scuola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dell’Infanzia “Ex-Gil”- </w:t>
            </w:r>
            <w:r w:rsidRPr="00980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Lucera</w:t>
            </w:r>
          </w:p>
        </w:tc>
      </w:tr>
      <w:tr w:rsidR="00ED1B28" w14:paraId="640C5350" w14:textId="77777777" w:rsidTr="00AE7003">
        <w:trPr>
          <w:trHeight w:hRule="exact" w:val="578"/>
        </w:trPr>
        <w:tc>
          <w:tcPr>
            <w:tcW w:w="9622" w:type="dxa"/>
            <w:vAlign w:val="center"/>
          </w:tcPr>
          <w:p w14:paraId="640C534F" w14:textId="77777777" w:rsidR="00ED1B28" w:rsidRDefault="00ED1B28" w:rsidP="00E97B53">
            <w:pPr>
              <w:rPr>
                <w:lang w:val="es-ES"/>
              </w:rPr>
            </w:pPr>
            <w:r w:rsidRPr="007C3DEC">
              <w:rPr>
                <w:rFonts w:ascii="Times New Roman" w:hAnsi="Times New Roman" w:cs="Times New Roman"/>
                <w:sz w:val="26"/>
                <w:szCs w:val="26"/>
              </w:rPr>
              <w:t>Alunno/a</w:t>
            </w:r>
          </w:p>
        </w:tc>
      </w:tr>
      <w:tr w:rsidR="00ED1B28" w14:paraId="640C5352" w14:textId="77777777" w:rsidTr="00AE7003">
        <w:trPr>
          <w:trHeight w:hRule="exact" w:val="578"/>
        </w:trPr>
        <w:tc>
          <w:tcPr>
            <w:tcW w:w="9622" w:type="dxa"/>
            <w:vAlign w:val="center"/>
          </w:tcPr>
          <w:p w14:paraId="640C5351" w14:textId="1C92EC75" w:rsidR="00ED1B28" w:rsidRPr="007C3DEC" w:rsidRDefault="00ED1B28" w:rsidP="00321F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Sez.</w:t>
            </w:r>
            <w:r w:rsidR="00321F3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</w:t>
            </w:r>
          </w:p>
        </w:tc>
      </w:tr>
      <w:tr w:rsidR="00ED1B28" w14:paraId="640C5354" w14:textId="77777777" w:rsidTr="00AE7003">
        <w:trPr>
          <w:trHeight w:hRule="exact" w:val="578"/>
        </w:trPr>
        <w:tc>
          <w:tcPr>
            <w:tcW w:w="9622" w:type="dxa"/>
            <w:vAlign w:val="center"/>
          </w:tcPr>
          <w:p w14:paraId="640C5353" w14:textId="6277FF3E" w:rsidR="00ED1B28" w:rsidRPr="007C3DEC" w:rsidRDefault="007B0DC5" w:rsidP="00E97B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Insegnanti di sezione</w:t>
            </w:r>
          </w:p>
        </w:tc>
      </w:tr>
      <w:tr w:rsidR="00ED1B28" w14:paraId="640C5356" w14:textId="77777777" w:rsidTr="00AE7003">
        <w:trPr>
          <w:trHeight w:hRule="exact" w:val="578"/>
        </w:trPr>
        <w:tc>
          <w:tcPr>
            <w:tcW w:w="9622" w:type="dxa"/>
            <w:vAlign w:val="center"/>
          </w:tcPr>
          <w:p w14:paraId="640C5355" w14:textId="77777777" w:rsidR="00ED1B28" w:rsidRPr="007C3DEC" w:rsidRDefault="00ED1B28" w:rsidP="00E97B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2D3D">
              <w:rPr>
                <w:rFonts w:ascii="Times New Roman" w:hAnsi="Times New Roman" w:cs="Times New Roman"/>
                <w:sz w:val="26"/>
                <w:szCs w:val="26"/>
              </w:rPr>
              <w:t xml:space="preserve">Referente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DSA/</w:t>
            </w:r>
            <w:r w:rsidRPr="004A2D3D">
              <w:rPr>
                <w:rFonts w:ascii="Times New Roman" w:hAnsi="Times New Roman" w:cs="Times New Roman"/>
                <w:sz w:val="26"/>
                <w:szCs w:val="26"/>
              </w:rPr>
              <w:t>BES</w:t>
            </w:r>
          </w:p>
        </w:tc>
      </w:tr>
    </w:tbl>
    <w:p w14:paraId="207326FD" w14:textId="76E81F0A" w:rsidR="00437EDE" w:rsidRDefault="00437EDE" w:rsidP="008A5D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468D5F5" w14:textId="77777777" w:rsidR="00596113" w:rsidRDefault="00596113" w:rsidP="005F2D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393BE4B" w14:textId="77777777" w:rsidR="00596113" w:rsidRDefault="00596113" w:rsidP="005F2D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EBF31EC" w14:textId="0D52BF32" w:rsidR="005F2D43" w:rsidRDefault="005F2D43" w:rsidP="005F2D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CE46E7">
        <w:rPr>
          <w:rFonts w:ascii="Arial" w:hAnsi="Arial" w:cs="Arial"/>
          <w:b/>
          <w:bCs/>
          <w:sz w:val="16"/>
          <w:szCs w:val="16"/>
        </w:rPr>
        <w:t>PREMESSA</w:t>
      </w:r>
    </w:p>
    <w:p w14:paraId="3A7D9B75" w14:textId="77777777" w:rsidR="00B77D86" w:rsidRPr="00CE46E7" w:rsidRDefault="00B77D86" w:rsidP="005F2D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7EB2505" w14:textId="77777777" w:rsidR="005F2D43" w:rsidRPr="00CE46E7" w:rsidRDefault="005F2D43" w:rsidP="00625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/>
          <w:sz w:val="16"/>
          <w:szCs w:val="16"/>
        </w:rPr>
        <w:t>La Dir. Min. 27/12/2012 e la C.M. n. 8 del 6/03/2013 dispone l’attivazione di un Percorso Didattico Personalizzato (P.D.P) per gli altri alunni con Bisogni Educativi Speciali (BES)</w:t>
      </w:r>
    </w:p>
    <w:p w14:paraId="62F7F513" w14:textId="168017B1" w:rsidR="005F2D43" w:rsidRPr="00596113" w:rsidRDefault="005F2D43" w:rsidP="0062567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596113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La compilazione del PDP è effettuata dopo un periodo di osservazione dell’allievo, entro il primo trimestre. Il PDP viene deliberato dal Consiglio di </w:t>
      </w:r>
      <w:r w:rsidR="00DC5967">
        <w:rPr>
          <w:rFonts w:ascii="Times New Roman" w:hAnsi="Times New Roman" w:cs="Times New Roman"/>
          <w:b/>
          <w:bCs/>
          <w:sz w:val="16"/>
          <w:szCs w:val="16"/>
          <w:u w:val="single"/>
        </w:rPr>
        <w:t>sezione</w:t>
      </w:r>
      <w:r w:rsidRPr="00596113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, firmato dal Dirigente Scolastico, dai docenti e dalla famiglia (e dall’allievo, qualora lo si ritenga opportuno). </w:t>
      </w:r>
    </w:p>
    <w:p w14:paraId="5D81C5F3" w14:textId="77777777" w:rsidR="005F2D43" w:rsidRPr="00CE46E7" w:rsidRDefault="005F2D43" w:rsidP="0062567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96113">
        <w:rPr>
          <w:rFonts w:ascii="Times New Roman" w:hAnsi="Times New Roman" w:cs="Times New Roman"/>
          <w:b/>
          <w:bCs/>
          <w:sz w:val="16"/>
          <w:szCs w:val="16"/>
          <w:u w:val="single"/>
        </w:rPr>
        <w:t>Nello stesso, ogni docente esplicita le strategie con le quali si perverrà agli obiettivi definiti e poi viene consegnato alla famiglia</w:t>
      </w:r>
      <w:r w:rsidRPr="00CE46E7">
        <w:rPr>
          <w:rFonts w:ascii="Times New Roman" w:hAnsi="Times New Roman" w:cs="Times New Roman"/>
          <w:sz w:val="16"/>
          <w:szCs w:val="16"/>
        </w:rPr>
        <w:t>.</w:t>
      </w:r>
    </w:p>
    <w:p w14:paraId="7FF6767B" w14:textId="1BABCC5B" w:rsidR="005F2D43" w:rsidRPr="00CE46E7" w:rsidRDefault="005F2D43" w:rsidP="0062567B">
      <w:pPr>
        <w:tabs>
          <w:tab w:val="left" w:pos="8259"/>
        </w:tabs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/>
          <w:sz w:val="16"/>
          <w:szCs w:val="16"/>
        </w:rPr>
        <w:t>La valutazione delle prove di verifica dovrà essere coerente con le modalità adottate, in tutte le fasi del percorso scolastico, sulla base del P.D.P. predisposto per lo studente, ivi compresi i momenti di valutazione final</w:t>
      </w:r>
      <w:r w:rsidR="007B0DC5">
        <w:rPr>
          <w:rFonts w:ascii="Times New Roman" w:hAnsi="Times New Roman" w:cs="Times New Roman"/>
          <w:sz w:val="16"/>
          <w:szCs w:val="16"/>
        </w:rPr>
        <w:t>e</w:t>
      </w:r>
      <w:r w:rsidRPr="00CE46E7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2D2C4F96" w14:textId="77777777" w:rsidR="005F2D43" w:rsidRPr="00CE46E7" w:rsidRDefault="005F2D43" w:rsidP="0062567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/>
          <w:sz w:val="16"/>
          <w:szCs w:val="16"/>
        </w:rPr>
        <w:t>Tale percorso deve essere documentato:</w:t>
      </w:r>
    </w:p>
    <w:p w14:paraId="17F5ED8F" w14:textId="4B9BF05F" w:rsidR="005F2D43" w:rsidRPr="00CE46E7" w:rsidRDefault="005F2D43" w:rsidP="00625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 w:hint="eastAsia"/>
          <w:sz w:val="16"/>
          <w:szCs w:val="16"/>
        </w:rPr>
        <w:t></w:t>
      </w:r>
      <w:r w:rsidRPr="00CE46E7">
        <w:rPr>
          <w:rFonts w:ascii="Times New Roman" w:hAnsi="Times New Roman" w:cs="Times New Roman"/>
          <w:sz w:val="16"/>
          <w:szCs w:val="16"/>
        </w:rPr>
        <w:t xml:space="preserve"> nei verbali dei Consigli di </w:t>
      </w:r>
      <w:r w:rsidR="007B0DC5">
        <w:rPr>
          <w:rFonts w:ascii="Times New Roman" w:hAnsi="Times New Roman" w:cs="Times New Roman"/>
          <w:sz w:val="16"/>
          <w:szCs w:val="16"/>
        </w:rPr>
        <w:t>Intersezion</w:t>
      </w:r>
      <w:r w:rsidRPr="00CE46E7">
        <w:rPr>
          <w:rFonts w:ascii="Times New Roman" w:hAnsi="Times New Roman" w:cs="Times New Roman"/>
          <w:sz w:val="16"/>
          <w:szCs w:val="16"/>
        </w:rPr>
        <w:t>e</w:t>
      </w:r>
    </w:p>
    <w:p w14:paraId="50A7460A" w14:textId="77777777" w:rsidR="005F2D43" w:rsidRPr="00CE46E7" w:rsidRDefault="005F2D43" w:rsidP="00625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 w:hint="eastAsia"/>
          <w:sz w:val="16"/>
          <w:szCs w:val="16"/>
        </w:rPr>
        <w:t></w:t>
      </w:r>
      <w:r w:rsidRPr="00CE46E7">
        <w:rPr>
          <w:rFonts w:ascii="Times New Roman" w:hAnsi="Times New Roman" w:cs="Times New Roman"/>
          <w:sz w:val="16"/>
          <w:szCs w:val="16"/>
        </w:rPr>
        <w:t xml:space="preserve"> nel registro del singolo docente con la declinazione dei punti del P.D.P.</w:t>
      </w:r>
    </w:p>
    <w:p w14:paraId="52221728" w14:textId="77777777" w:rsidR="005F2D43" w:rsidRPr="00CE46E7" w:rsidRDefault="005F2D43" w:rsidP="00625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 w:rsidRPr="00CE46E7">
        <w:rPr>
          <w:rFonts w:ascii="Times New Roman" w:hAnsi="Times New Roman" w:cs="Times New Roman"/>
          <w:sz w:val="16"/>
          <w:szCs w:val="16"/>
        </w:rPr>
        <w:t>Tale documento è aggiornabile e integrabile nel corso dell’anno scolastico, sulla base delle esigenze e delle strategie necessarie allo studente per compensare i propri funzionamenti in relazione al processo di apprendimento, che dovrà sempre essere condiviso con la famiglia</w:t>
      </w:r>
    </w:p>
    <w:p w14:paraId="00DF42E2" w14:textId="77777777" w:rsidR="005F2D43" w:rsidRPr="00CE46E7" w:rsidRDefault="005F2D43" w:rsidP="0062567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3FC0B39F" w14:textId="77777777" w:rsidR="005F2D43" w:rsidRPr="00CE46E7" w:rsidRDefault="005F2D43" w:rsidP="008A5D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08"/>
        <w:gridCol w:w="2803"/>
        <w:gridCol w:w="6695"/>
        <w:gridCol w:w="16"/>
      </w:tblGrid>
      <w:tr w:rsidR="00ED1B28" w:rsidRPr="00A61D05" w14:paraId="640C5369" w14:textId="77777777" w:rsidTr="00BC2E54">
        <w:trPr>
          <w:jc w:val="center"/>
        </w:trPr>
        <w:tc>
          <w:tcPr>
            <w:tcW w:w="9622" w:type="dxa"/>
            <w:gridSpan w:val="4"/>
            <w:shd w:val="clear" w:color="auto" w:fill="FFF2CC" w:themeFill="accent4" w:themeFillTint="33"/>
          </w:tcPr>
          <w:p w14:paraId="640C5368" w14:textId="77777777" w:rsidR="00ED1B28" w:rsidRPr="005667AB" w:rsidRDefault="00ED1B28" w:rsidP="00E97B5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DATI ANAGRAFICI ED INFORMAZIONI ESSENZIALI DI PRESENTAZIONE DELL’ALLIEVO</w:t>
            </w:r>
          </w:p>
        </w:tc>
      </w:tr>
      <w:tr w:rsidR="00ED1B28" w14:paraId="640C536C" w14:textId="77777777" w:rsidTr="00241A8B">
        <w:tblPrEx>
          <w:jc w:val="left"/>
          <w:shd w:val="clear" w:color="auto" w:fill="auto"/>
        </w:tblPrEx>
        <w:trPr>
          <w:gridBefore w:val="1"/>
          <w:gridAfter w:val="1"/>
          <w:wBefore w:w="108" w:type="dxa"/>
          <w:wAfter w:w="16" w:type="dxa"/>
          <w:trHeight w:val="381"/>
        </w:trPr>
        <w:tc>
          <w:tcPr>
            <w:tcW w:w="2803" w:type="dxa"/>
            <w:vAlign w:val="center"/>
          </w:tcPr>
          <w:p w14:paraId="640C536A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e luogo di nascita</w:t>
            </w:r>
          </w:p>
        </w:tc>
        <w:tc>
          <w:tcPr>
            <w:tcW w:w="6695" w:type="dxa"/>
          </w:tcPr>
          <w:p w14:paraId="640C536B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1641" w14:paraId="21FFF8B9" w14:textId="77777777" w:rsidTr="00241A8B">
        <w:tblPrEx>
          <w:jc w:val="left"/>
          <w:shd w:val="clear" w:color="auto" w:fill="auto"/>
        </w:tblPrEx>
        <w:trPr>
          <w:gridBefore w:val="1"/>
          <w:gridAfter w:val="1"/>
          <w:wBefore w:w="108" w:type="dxa"/>
          <w:wAfter w:w="16" w:type="dxa"/>
          <w:trHeight w:val="381"/>
        </w:trPr>
        <w:tc>
          <w:tcPr>
            <w:tcW w:w="2803" w:type="dxa"/>
            <w:vAlign w:val="center"/>
          </w:tcPr>
          <w:p w14:paraId="548AA8E7" w14:textId="1429378C" w:rsidR="00571641" w:rsidRDefault="00571641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Figlio </w:t>
            </w:r>
          </w:p>
        </w:tc>
        <w:tc>
          <w:tcPr>
            <w:tcW w:w="6695" w:type="dxa"/>
          </w:tcPr>
          <w:p w14:paraId="3A636C5A" w14:textId="77777777" w:rsidR="00C66639" w:rsidRPr="008A1E30" w:rsidRDefault="00571641" w:rsidP="008A1E30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naturale                </w:t>
            </w:r>
          </w:p>
          <w:p w14:paraId="2C17C7EA" w14:textId="77777777" w:rsidR="00C66639" w:rsidRPr="008A1E30" w:rsidRDefault="00571641" w:rsidP="008A1E30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affidamento     </w:t>
            </w:r>
            <w:r w:rsidR="00C66639" w:rsidRPr="008A1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667E9AA7" w14:textId="13407D68" w:rsidR="00571641" w:rsidRPr="008A1E30" w:rsidRDefault="00C66639" w:rsidP="008A1E30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1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adottivo</w:t>
            </w:r>
            <w:r w:rsidR="00571641" w:rsidRPr="008A1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</w:t>
            </w:r>
          </w:p>
        </w:tc>
      </w:tr>
      <w:tr w:rsidR="00ED1B28" w14:paraId="640C536F" w14:textId="77777777" w:rsidTr="00241A8B">
        <w:tblPrEx>
          <w:jc w:val="left"/>
          <w:shd w:val="clear" w:color="auto" w:fill="auto"/>
        </w:tblPrEx>
        <w:trPr>
          <w:gridBefore w:val="1"/>
          <w:gridAfter w:val="1"/>
          <w:wBefore w:w="108" w:type="dxa"/>
          <w:wAfter w:w="16" w:type="dxa"/>
          <w:trHeight w:val="381"/>
        </w:trPr>
        <w:tc>
          <w:tcPr>
            <w:tcW w:w="2803" w:type="dxa"/>
            <w:vAlign w:val="center"/>
          </w:tcPr>
          <w:p w14:paraId="640C536D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Nazionalità</w:t>
            </w:r>
          </w:p>
        </w:tc>
        <w:tc>
          <w:tcPr>
            <w:tcW w:w="6695" w:type="dxa"/>
          </w:tcPr>
          <w:p w14:paraId="640C536E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1B28" w14:paraId="640C5372" w14:textId="77777777" w:rsidTr="00241A8B">
        <w:tblPrEx>
          <w:jc w:val="left"/>
          <w:shd w:val="clear" w:color="auto" w:fill="auto"/>
        </w:tblPrEx>
        <w:trPr>
          <w:gridBefore w:val="1"/>
          <w:gridAfter w:val="1"/>
          <w:wBefore w:w="108" w:type="dxa"/>
          <w:wAfter w:w="16" w:type="dxa"/>
          <w:trHeight w:val="381"/>
        </w:trPr>
        <w:tc>
          <w:tcPr>
            <w:tcW w:w="2803" w:type="dxa"/>
          </w:tcPr>
          <w:p w14:paraId="640C5370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Residenza</w:t>
            </w:r>
          </w:p>
        </w:tc>
        <w:tc>
          <w:tcPr>
            <w:tcW w:w="6695" w:type="dxa"/>
          </w:tcPr>
          <w:p w14:paraId="640C5371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D1B28" w14:paraId="640C5375" w14:textId="77777777" w:rsidTr="00241A8B">
        <w:tblPrEx>
          <w:jc w:val="left"/>
          <w:shd w:val="clear" w:color="auto" w:fill="auto"/>
        </w:tblPrEx>
        <w:trPr>
          <w:gridBefore w:val="1"/>
          <w:gridAfter w:val="1"/>
          <w:wBefore w:w="108" w:type="dxa"/>
          <w:wAfter w:w="16" w:type="dxa"/>
          <w:trHeight w:val="381"/>
        </w:trPr>
        <w:tc>
          <w:tcPr>
            <w:tcW w:w="2803" w:type="dxa"/>
          </w:tcPr>
          <w:p w14:paraId="640C5373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Indirizzo</w:t>
            </w:r>
          </w:p>
        </w:tc>
        <w:tc>
          <w:tcPr>
            <w:tcW w:w="6695" w:type="dxa"/>
          </w:tcPr>
          <w:p w14:paraId="640C5374" w14:textId="77777777" w:rsidR="00ED1B28" w:rsidRDefault="00ED1B28" w:rsidP="00E97B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DF7E0DE" w14:textId="77777777" w:rsidR="00601AD5" w:rsidRDefault="00601AD5" w:rsidP="00ED1B28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Grigliatabella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22"/>
      </w:tblGrid>
      <w:tr w:rsidR="00F57344" w14:paraId="55048303" w14:textId="77777777" w:rsidTr="005A08A4">
        <w:tc>
          <w:tcPr>
            <w:tcW w:w="9622" w:type="dxa"/>
            <w:shd w:val="clear" w:color="auto" w:fill="DEEAF6" w:themeFill="accent5" w:themeFillTint="33"/>
          </w:tcPr>
          <w:p w14:paraId="7B00492F" w14:textId="77777777" w:rsidR="00F57344" w:rsidRPr="00241A8B" w:rsidRDefault="00F5734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1A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INDIVIDUAZIONE DELLA SITUAZIONE DI BISOGNO EDUCATIVO SPECIALE</w:t>
            </w:r>
          </w:p>
        </w:tc>
      </w:tr>
      <w:tr w:rsidR="00F57344" w:rsidRPr="00E614D3" w14:paraId="18720519" w14:textId="77777777" w:rsidTr="005A08A4">
        <w:trPr>
          <w:trHeight w:val="377"/>
        </w:trPr>
        <w:tc>
          <w:tcPr>
            <w:tcW w:w="9622" w:type="dxa"/>
            <w:shd w:val="clear" w:color="auto" w:fill="FFFFFF" w:themeFill="background1"/>
            <w:vAlign w:val="center"/>
          </w:tcPr>
          <w:p w14:paraId="2922FC82" w14:textId="77777777" w:rsidR="00F57344" w:rsidRPr="00E50F23" w:rsidRDefault="00F57344" w:rsidP="00DC5967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DA PARTE DI: (come da documentazione presentata a scuola)</w:t>
            </w:r>
          </w:p>
          <w:p w14:paraId="3E3DC8B7" w14:textId="77777777" w:rsidR="00F57344" w:rsidRDefault="00F57344" w:rsidP="00DC5967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9E4E0" w14:textId="77777777" w:rsidR="00F57344" w:rsidRPr="002A36F4" w:rsidRDefault="00F57344" w:rsidP="00D5669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36F4">
              <w:rPr>
                <w:rFonts w:ascii="Times New Roman" w:hAnsi="Times New Roman" w:cs="Times New Roman"/>
                <w:sz w:val="24"/>
                <w:szCs w:val="24"/>
              </w:rPr>
              <w:t xml:space="preserve">Servizio Sanitario – Diagnosi/Relazione multi professionale  </w:t>
            </w:r>
          </w:p>
          <w:p w14:paraId="24DE61C2" w14:textId="77777777" w:rsidR="00F57344" w:rsidRDefault="00F57344" w:rsidP="00DC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95E5A" w14:textId="77777777" w:rsidR="004C01FB" w:rsidRDefault="004C01FB" w:rsidP="00D56698">
            <w:pPr>
              <w:pStyle w:val="Paragrafoelenco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Altro servizio – Documentazione presentata alla scuola</w:t>
            </w:r>
          </w:p>
          <w:p w14:paraId="7FEBE9B7" w14:textId="77777777" w:rsidR="00F57344" w:rsidRPr="00E50F23" w:rsidRDefault="00F57344" w:rsidP="00DC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967" w14:paraId="0A66D8B5" w14:textId="77777777" w:rsidTr="005A08A4">
        <w:tblPrEx>
          <w:shd w:val="clear" w:color="auto" w:fill="auto"/>
        </w:tblPrEx>
        <w:tc>
          <w:tcPr>
            <w:tcW w:w="9622" w:type="dxa"/>
            <w:shd w:val="clear" w:color="auto" w:fill="E2EFD9" w:themeFill="accent6" w:themeFillTint="33"/>
          </w:tcPr>
          <w:p w14:paraId="1620FBC1" w14:textId="40EF3CFC" w:rsidR="00DC5967" w:rsidRPr="00DC5967" w:rsidRDefault="00DC5967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DIAGNOSI E CODICE O CODICI ICF RIPORTATI SULLA DIAGNOSI</w:t>
            </w:r>
          </w:p>
        </w:tc>
      </w:tr>
      <w:tr w:rsidR="00DC5967" w14:paraId="5C3C4AE9" w14:textId="77777777" w:rsidTr="005A08A4">
        <w:tblPrEx>
          <w:shd w:val="clear" w:color="auto" w:fill="auto"/>
        </w:tblPrEx>
        <w:tc>
          <w:tcPr>
            <w:tcW w:w="9622" w:type="dxa"/>
          </w:tcPr>
          <w:p w14:paraId="7B6491DA" w14:textId="7D47FB7B" w:rsidR="00DC5967" w:rsidRPr="005A08A4" w:rsidRDefault="00DC5967" w:rsidP="00DC59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L’alunno/a presenta……………………………………………….</w:t>
            </w:r>
          </w:p>
        </w:tc>
      </w:tr>
      <w:tr w:rsidR="00DC5967" w14:paraId="23DD13AD" w14:textId="77777777" w:rsidTr="005A08A4">
        <w:tblPrEx>
          <w:shd w:val="clear" w:color="auto" w:fill="auto"/>
        </w:tblPrEx>
        <w:tc>
          <w:tcPr>
            <w:tcW w:w="9622" w:type="dxa"/>
          </w:tcPr>
          <w:p w14:paraId="26945712" w14:textId="77777777" w:rsidR="00DC5967" w:rsidRPr="00F740D4" w:rsidRDefault="00DC5967" w:rsidP="00DC59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0D4">
              <w:rPr>
                <w:rFonts w:ascii="Times New Roman" w:hAnsi="Times New Roman" w:cs="Times New Roman"/>
                <w:sz w:val="24"/>
                <w:szCs w:val="24"/>
              </w:rPr>
              <w:t>Redatta dal Dr.                                                                                                In data</w:t>
            </w:r>
          </w:p>
        </w:tc>
      </w:tr>
      <w:tr w:rsidR="00DC5967" w14:paraId="40934BCA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734887EC" w14:textId="77777777" w:rsidR="00DC5967" w:rsidRPr="00C01A3E" w:rsidRDefault="00DC5967" w:rsidP="00DC5967">
            <w:pPr>
              <w:pStyle w:val="Paragrafoelenco"/>
              <w:numPr>
                <w:ilvl w:val="0"/>
                <w:numId w:val="19"/>
              </w:num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2980990"/>
            <w:r w:rsidRPr="00C01A3E">
              <w:rPr>
                <w:rFonts w:ascii="Times New Roman" w:hAnsi="Times New Roman" w:cs="Times New Roman"/>
                <w:sz w:val="24"/>
                <w:szCs w:val="24"/>
              </w:rPr>
              <w:t>SITUAZIONE DIAGNOSTICA INVARIATA</w:t>
            </w:r>
          </w:p>
        </w:tc>
      </w:tr>
      <w:bookmarkEnd w:id="0"/>
      <w:tr w:rsidR="00DC5967" w14:paraId="4821F996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6DCF6351" w14:textId="2A59FC39" w:rsidR="00DC5967" w:rsidRPr="00C01A3E" w:rsidRDefault="00DC5967" w:rsidP="00DC5967">
            <w:pPr>
              <w:pStyle w:val="Paragrafoelenco"/>
              <w:numPr>
                <w:ilvl w:val="0"/>
                <w:numId w:val="19"/>
              </w:num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E">
              <w:rPr>
                <w:rFonts w:ascii="Times New Roman" w:hAnsi="Times New Roman" w:cs="Times New Roman"/>
                <w:sz w:val="24"/>
                <w:szCs w:val="24"/>
              </w:rPr>
              <w:t>NUOVA INDIVIDUAZIONE</w:t>
            </w:r>
          </w:p>
        </w:tc>
      </w:tr>
      <w:tr w:rsidR="00DC5967" w14:paraId="321CA83E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5A70BD57" w14:textId="66941FD4" w:rsidR="00DC5967" w:rsidRPr="00C01A3E" w:rsidRDefault="00DC5967" w:rsidP="00DC5967">
            <w:pPr>
              <w:pStyle w:val="Paragrafoelenco"/>
              <w:numPr>
                <w:ilvl w:val="0"/>
                <w:numId w:val="19"/>
              </w:num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E">
              <w:rPr>
                <w:rFonts w:ascii="Times New Roman" w:hAnsi="Times New Roman" w:cs="Times New Roman"/>
                <w:sz w:val="24"/>
                <w:szCs w:val="24"/>
              </w:rPr>
              <w:t xml:space="preserve">AGGRAVAMENTO DEL DISTURBO </w:t>
            </w:r>
          </w:p>
        </w:tc>
      </w:tr>
      <w:tr w:rsidR="00DC5967" w14:paraId="150871D2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106F331C" w14:textId="77777777" w:rsidR="00DC5967" w:rsidRPr="0072163F" w:rsidRDefault="00DC5967" w:rsidP="00DC5967">
            <w:p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163F">
              <w:rPr>
                <w:rFonts w:ascii="Times New Roman" w:hAnsi="Times New Roman" w:cs="Times New Roman"/>
                <w:noProof/>
                <w:sz w:val="24"/>
                <w:szCs w:val="24"/>
              </w:rPr>
              <w:t>Con aggiornamenti diagnositici prodotti in data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</w:tc>
      </w:tr>
      <w:tr w:rsidR="00DC5967" w14:paraId="187CF3AB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0003450F" w14:textId="77777777" w:rsidR="00DC5967" w:rsidRPr="0072163F" w:rsidRDefault="00DC5967" w:rsidP="00DC5967">
            <w:p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Altre relazioni cliniche:</w:t>
            </w:r>
          </w:p>
        </w:tc>
      </w:tr>
      <w:tr w:rsidR="00DC5967" w14:paraId="7105E681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0C9CA8D7" w14:textId="77777777" w:rsidR="00DC5967" w:rsidRDefault="00DC5967" w:rsidP="00DC5967">
            <w:p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DC5967" w14:paraId="72819FFA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0A68D35F" w14:textId="77777777" w:rsidR="00DC5967" w:rsidRDefault="00DC5967" w:rsidP="00DC5967">
            <w:p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Interventi riabilitativi:</w:t>
            </w:r>
          </w:p>
        </w:tc>
      </w:tr>
      <w:tr w:rsidR="00DC5967" w14:paraId="32D1858D" w14:textId="77777777" w:rsidTr="005A08A4">
        <w:tblPrEx>
          <w:shd w:val="clear" w:color="auto" w:fill="auto"/>
        </w:tblPrEx>
        <w:tc>
          <w:tcPr>
            <w:tcW w:w="9622" w:type="dxa"/>
            <w:vAlign w:val="center"/>
          </w:tcPr>
          <w:p w14:paraId="71E32A0F" w14:textId="77777777" w:rsidR="00DC5967" w:rsidRDefault="00DC5967" w:rsidP="00DC5967">
            <w:pPr>
              <w:tabs>
                <w:tab w:val="left" w:pos="748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33F8D7BB" w14:textId="6C78F873" w:rsidR="00DA73EA" w:rsidRDefault="00DA73EA" w:rsidP="00ED1B28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B0870E1" w14:textId="77777777" w:rsidR="005A08A4" w:rsidRDefault="005A08A4" w:rsidP="00ED1B28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48"/>
      </w:tblGrid>
      <w:tr w:rsidR="005F2D43" w14:paraId="6BC7C94D" w14:textId="77777777" w:rsidTr="005F2D43">
        <w:tc>
          <w:tcPr>
            <w:tcW w:w="10082" w:type="dxa"/>
            <w:shd w:val="clear" w:color="auto" w:fill="D9E2F3" w:themeFill="accent1" w:themeFillTint="33"/>
          </w:tcPr>
          <w:p w14:paraId="4DAFC93B" w14:textId="6D14921C" w:rsidR="005F2D43" w:rsidRPr="005F2D43" w:rsidRDefault="005F2D43" w:rsidP="00AE7003">
            <w:pPr>
              <w:widowControl w:val="0"/>
              <w:kinsoku w:val="0"/>
              <w:spacing w:line="360" w:lineRule="auto"/>
              <w:ind w:left="644" w:right="18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F2D4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INFORMAZIONI GENERALI FORNITE DALLA FAMIGLIA / ENTI AFFIDATARI  </w:t>
            </w:r>
          </w:p>
        </w:tc>
      </w:tr>
      <w:tr w:rsidR="00917A84" w:rsidRPr="001502AB" w14:paraId="640C539A" w14:textId="77777777" w:rsidTr="00917A84">
        <w:tc>
          <w:tcPr>
            <w:tcW w:w="10082" w:type="dxa"/>
          </w:tcPr>
          <w:p w14:paraId="640C5393" w14:textId="77777777" w:rsidR="00917A84" w:rsidRPr="001502AB" w:rsidRDefault="00917A84" w:rsidP="00917A84">
            <w:pPr>
              <w:widowControl w:val="0"/>
              <w:kinsoku w:val="0"/>
              <w:spacing w:line="360" w:lineRule="auto"/>
              <w:ind w:left="644"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A73B9" w14:textId="7EEF1F78" w:rsidR="00023B9F" w:rsidRPr="0062567B" w:rsidRDefault="000B3022" w:rsidP="00D56698">
            <w:pPr>
              <w:pStyle w:val="Paragrafoelenco"/>
              <w:widowControl w:val="0"/>
              <w:numPr>
                <w:ilvl w:val="0"/>
                <w:numId w:val="15"/>
              </w:numPr>
              <w:kinsoku w:val="0"/>
              <w:spacing w:line="360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t>Interventi pregressi e/o contemporanei</w:t>
            </w:r>
            <w:r w:rsidR="00706030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 al percorso scolastico (</w:t>
            </w:r>
            <w:r w:rsidR="00A436EB" w:rsidRPr="006160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es.</w:t>
            </w:r>
            <w:r w:rsidR="00A436EB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 terapia relazionale emotiva, </w:t>
            </w:r>
            <w:r w:rsidR="00331313">
              <w:rPr>
                <w:rFonts w:ascii="Times New Roman" w:hAnsi="Times New Roman" w:cs="Times New Roman"/>
                <w:sz w:val="24"/>
                <w:szCs w:val="24"/>
              </w:rPr>
              <w:t>riabilitazione logopedica</w:t>
            </w:r>
            <w:r w:rsidR="005214C4" w:rsidRPr="0062567B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</w:p>
          <w:p w14:paraId="083C6E88" w14:textId="77777777" w:rsidR="00A42802" w:rsidRPr="0062567B" w:rsidRDefault="00A42802" w:rsidP="00A42802">
            <w:pPr>
              <w:pStyle w:val="Paragrafoelenco"/>
              <w:widowControl w:val="0"/>
              <w:kinsoku w:val="0"/>
              <w:spacing w:line="360" w:lineRule="auto"/>
              <w:ind w:left="0" w:right="284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0D6D5C03" w14:textId="77777777" w:rsidR="00894622" w:rsidRPr="0062567B" w:rsidRDefault="00894622" w:rsidP="00894622">
            <w:pPr>
              <w:widowControl w:val="0"/>
              <w:kinsoku w:val="0"/>
              <w:spacing w:line="360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963ED" w14:textId="0E41CD4B" w:rsidR="00FA480F" w:rsidRPr="0062567B" w:rsidRDefault="003F787C" w:rsidP="00D56698">
            <w:pPr>
              <w:pStyle w:val="Paragrafoelenco"/>
              <w:widowControl w:val="0"/>
              <w:numPr>
                <w:ilvl w:val="0"/>
                <w:numId w:val="15"/>
              </w:numPr>
              <w:kinsoku w:val="0"/>
              <w:spacing w:line="360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Scolarizzazione pregressa (documentazione relativa alla scolarizzazione </w:t>
            </w:r>
            <w:r w:rsidR="00C8704D" w:rsidRPr="0062567B">
              <w:rPr>
                <w:rFonts w:ascii="Times New Roman" w:hAnsi="Times New Roman" w:cs="Times New Roman"/>
                <w:sz w:val="24"/>
                <w:szCs w:val="24"/>
              </w:rPr>
              <w:t>negli a.s. precedenti)</w:t>
            </w:r>
          </w:p>
          <w:p w14:paraId="02CA0BA2" w14:textId="6BA0362D" w:rsidR="004B00DA" w:rsidRPr="0062567B" w:rsidRDefault="004D7863" w:rsidP="00A42802">
            <w:pPr>
              <w:pStyle w:val="Paragrafoelenco"/>
              <w:widowControl w:val="0"/>
              <w:kinsoku w:val="0"/>
              <w:spacing w:line="360" w:lineRule="auto"/>
              <w:ind w:left="0" w:right="284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A42802" w:rsidRPr="0062567B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</w:t>
            </w:r>
          </w:p>
          <w:p w14:paraId="4D41BA79" w14:textId="77777777" w:rsidR="00894622" w:rsidRPr="0062567B" w:rsidRDefault="00894622" w:rsidP="00E93415">
            <w:pPr>
              <w:pStyle w:val="Paragrafoelenco"/>
              <w:widowControl w:val="0"/>
              <w:kinsoku w:val="0"/>
              <w:spacing w:line="360" w:lineRule="auto"/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A7ACC" w14:textId="4A8B5FD4" w:rsidR="00184F85" w:rsidRPr="0062567B" w:rsidRDefault="003E70BF" w:rsidP="00AE7003">
            <w:pPr>
              <w:pStyle w:val="Paragrafoelenco"/>
              <w:widowControl w:val="0"/>
              <w:numPr>
                <w:ilvl w:val="0"/>
                <w:numId w:val="15"/>
              </w:numPr>
              <w:kinsoku w:val="0"/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Rapporti scuola famiglia </w:t>
            </w:r>
            <w:r w:rsidR="00A11BA5" w:rsidRPr="006256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D5622" w:rsidRPr="006160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es. </w:t>
            </w:r>
            <w:r w:rsidR="00E01CF4" w:rsidRPr="0062567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>olloquio d’accoglienza col Referente DSA e BES con la mamma e il Dott. … in data</w:t>
            </w:r>
            <w:r w:rsidR="00AE700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3F764F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11BA5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>Partecipazione del Dott</w:t>
            </w:r>
            <w:r w:rsidR="004B00DA" w:rsidRPr="0062567B">
              <w:rPr>
                <w:rFonts w:ascii="Times New Roman" w:hAnsi="Times New Roman" w:cs="Times New Roman"/>
                <w:sz w:val="24"/>
                <w:szCs w:val="24"/>
              </w:rPr>
              <w:t>/ tutor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. … al Consiglio di </w:t>
            </w:r>
            <w:r w:rsidR="00DC5967">
              <w:rPr>
                <w:rFonts w:ascii="Times New Roman" w:hAnsi="Times New Roman" w:cs="Times New Roman"/>
                <w:sz w:val="24"/>
                <w:szCs w:val="24"/>
              </w:rPr>
              <w:t>sezione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 xml:space="preserve"> del</w:t>
            </w:r>
            <w:r w:rsidR="004B00DA" w:rsidRPr="0062567B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>per un confronto ai fini della definizione del piano didattico personalizzato</w:t>
            </w:r>
            <w:r w:rsidR="004B00DA" w:rsidRPr="006256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333A" w:rsidRPr="00625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468AD6" w14:textId="77777777" w:rsidR="00A42802" w:rsidRPr="0062567B" w:rsidRDefault="00A42802" w:rsidP="00A42802">
            <w:pPr>
              <w:pStyle w:val="Paragrafoelenco"/>
              <w:widowControl w:val="0"/>
              <w:kinsoku w:val="0"/>
              <w:spacing w:line="360" w:lineRule="auto"/>
              <w:ind w:left="0" w:right="284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567B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C3176F0" w14:textId="0DE87C96" w:rsidR="005D6150" w:rsidRPr="00A4599E" w:rsidRDefault="00A4599E" w:rsidP="005D6150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N.B. </w:t>
            </w:r>
            <w:r w:rsidRPr="00A4599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dopo la compilazione cancellare gli esempi</w:t>
            </w:r>
            <w:r w:rsidR="00906E3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 e questa nota</w:t>
            </w:r>
          </w:p>
          <w:p w14:paraId="640C5399" w14:textId="77777777" w:rsidR="00917A84" w:rsidRPr="001502AB" w:rsidRDefault="00917A84" w:rsidP="00D74964">
            <w:pPr>
              <w:widowControl w:val="0"/>
              <w:kinsoku w:val="0"/>
              <w:spacing w:line="360" w:lineRule="auto"/>
              <w:ind w:right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91C70D" w14:textId="6C85B9C3" w:rsidR="001D5D52" w:rsidRDefault="001D5D52" w:rsidP="003F6782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5E53B40" w14:textId="6F866C1A" w:rsidR="00D43C90" w:rsidRDefault="008A213F" w:rsidP="003F6782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43F70D" w14:textId="77777777" w:rsidR="005A08A4" w:rsidRPr="005A08A4" w:rsidRDefault="005A08A4" w:rsidP="00864A2A">
      <w:pPr>
        <w:spacing w:before="240" w:after="60" w:line="240" w:lineRule="auto"/>
        <w:rPr>
          <w:rFonts w:ascii="Arial" w:eastAsia="Arial" w:hAnsi="Arial" w:cs="Arial"/>
          <w:lang w:eastAsia="it-IT"/>
        </w:rPr>
        <w:sectPr w:rsidR="005A08A4" w:rsidRPr="005A08A4" w:rsidSect="005A08A4">
          <w:footerReference w:type="default" r:id="rId9"/>
          <w:pgSz w:w="11900" w:h="16840"/>
          <w:pgMar w:top="1081" w:right="1134" w:bottom="609" w:left="1134" w:header="708" w:footer="708" w:gutter="0"/>
          <w:cols w:space="720"/>
        </w:sectPr>
      </w:pPr>
    </w:p>
    <w:tbl>
      <w:tblPr>
        <w:tblStyle w:val="Grigliatabella"/>
        <w:tblpPr w:leftFromText="141" w:rightFromText="141" w:horzAnchor="margin" w:tblpX="40" w:tblpY="612"/>
        <w:tblW w:w="0" w:type="auto"/>
        <w:tblLook w:val="04A0" w:firstRow="1" w:lastRow="0" w:firstColumn="1" w:lastColumn="0" w:noHBand="0" w:noVBand="1"/>
      </w:tblPr>
      <w:tblGrid>
        <w:gridCol w:w="9582"/>
      </w:tblGrid>
      <w:tr w:rsidR="00DC5967" w14:paraId="42B922FA" w14:textId="77777777" w:rsidTr="002C1B71">
        <w:trPr>
          <w:trHeight w:val="558"/>
        </w:trPr>
        <w:tc>
          <w:tcPr>
            <w:tcW w:w="9582" w:type="dxa"/>
            <w:shd w:val="clear" w:color="auto" w:fill="D9E2F3" w:themeFill="accent1" w:themeFillTint="33"/>
          </w:tcPr>
          <w:p w14:paraId="65748903" w14:textId="2E5C28C2" w:rsidR="00DC5967" w:rsidRPr="002C1B71" w:rsidRDefault="00DC5967" w:rsidP="002C1B71">
            <w:pPr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2C1B71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DESCRIZIONE DELLE ABILITÀ E DEI COMPORTAMENTI OSSERVABILI A SCUOLA</w:t>
            </w:r>
          </w:p>
        </w:tc>
      </w:tr>
      <w:tr w:rsidR="00DC5967" w14:paraId="68C0F280" w14:textId="77777777" w:rsidTr="002C1B71">
        <w:tc>
          <w:tcPr>
            <w:tcW w:w="9582" w:type="dxa"/>
          </w:tcPr>
          <w:p w14:paraId="537F9BBF" w14:textId="77777777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PUNTI DI FORZA</w:t>
            </w:r>
          </w:p>
          <w:p w14:paraId="095CB2DF" w14:textId="77777777" w:rsidR="002C1B71" w:rsidRPr="002C1B71" w:rsidRDefault="00DC5967" w:rsidP="002C1B71">
            <w:pPr>
              <w:pStyle w:val="NormaleWeb"/>
              <w:spacing w:before="0" w:beforeAutospacing="0" w:after="0" w:afterAutospacing="0"/>
              <w:ind w:left="709" w:hanging="709"/>
              <w:rPr>
                <w:sz w:val="22"/>
                <w:szCs w:val="22"/>
              </w:rPr>
            </w:pPr>
            <w:r w:rsidRPr="002C1B71">
              <w:rPr>
                <w:i/>
                <w:iCs/>
                <w:sz w:val="22"/>
                <w:szCs w:val="22"/>
              </w:rPr>
              <w:t>L’alunno/a mostra interesse e motivazione verso</w:t>
            </w:r>
            <w:r w:rsidRPr="002C1B71">
              <w:rPr>
                <w:sz w:val="22"/>
                <w:szCs w:val="22"/>
              </w:rPr>
              <w:t>:</w:t>
            </w:r>
            <w:r w:rsidRPr="002C1B71">
              <w:rPr>
                <w:sz w:val="22"/>
                <w:szCs w:val="22"/>
              </w:rPr>
              <w:br/>
              <w:t>□ Le attività di gioco e di apprendimento proposte</w:t>
            </w:r>
            <w:r w:rsidRPr="002C1B71">
              <w:rPr>
                <w:sz w:val="22"/>
                <w:szCs w:val="22"/>
              </w:rPr>
              <w:br/>
              <w:t>□ La partecipazione a conversazioni e scambi comunicativi</w:t>
            </w:r>
            <w:r w:rsidRPr="002C1B71">
              <w:rPr>
                <w:sz w:val="22"/>
                <w:szCs w:val="22"/>
              </w:rPr>
              <w:br/>
            </w:r>
          </w:p>
          <w:p w14:paraId="25542A5D" w14:textId="50B028F5" w:rsidR="00DC5967" w:rsidRPr="002C1B71" w:rsidRDefault="002C1B71" w:rsidP="002C1B71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2C1B71">
              <w:rPr>
                <w:i/>
                <w:iCs/>
                <w:sz w:val="22"/>
                <w:szCs w:val="22"/>
              </w:rPr>
              <w:t xml:space="preserve">Si esprime </w:t>
            </w:r>
            <w:r w:rsidR="00DC5967" w:rsidRPr="002C1B71">
              <w:rPr>
                <w:i/>
                <w:iCs/>
                <w:sz w:val="22"/>
                <w:szCs w:val="22"/>
              </w:rPr>
              <w:t>attraverso</w:t>
            </w:r>
            <w:r w:rsidR="00DC5967" w:rsidRPr="002C1B71">
              <w:rPr>
                <w:sz w:val="22"/>
                <w:szCs w:val="22"/>
              </w:rPr>
              <w:t>:</w:t>
            </w:r>
          </w:p>
          <w:p w14:paraId="28E9F91E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Linguaggio verbale (racconta, descrive, comunica bisogni ed emozioni)</w:t>
            </w:r>
          </w:p>
          <w:p w14:paraId="3306CABE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Linguaggio grafico-pittorico e manipolativo</w:t>
            </w:r>
          </w:p>
          <w:p w14:paraId="269CA282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Attività motorie (grosso-motorie e fino-motorie)</w:t>
            </w:r>
          </w:p>
          <w:p w14:paraId="621313A4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Attività musicali e ritmiche</w:t>
            </w:r>
          </w:p>
          <w:p w14:paraId="10E5602F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Attività simboliche e di gioco di ruolo</w:t>
            </w:r>
          </w:p>
          <w:p w14:paraId="4AA7AA3D" w14:textId="77777777" w:rsidR="00DC5967" w:rsidRPr="002C1B71" w:rsidRDefault="00DC5967" w:rsidP="002C1B71">
            <w:pPr>
              <w:pStyle w:val="NormaleWeb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  <w:r w:rsidRPr="002C1B71">
              <w:rPr>
                <w:sz w:val="22"/>
                <w:szCs w:val="22"/>
              </w:rPr>
              <w:t>□ Attività esplorative e scientifiche</w:t>
            </w:r>
          </w:p>
          <w:p w14:paraId="756C84EE" w14:textId="77777777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14:paraId="27C67F29" w14:textId="5E88E3FC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PUNTI CRITICI DA SUPPORTARE</w:t>
            </w:r>
          </w:p>
          <w:p w14:paraId="4A7CB9AD" w14:textId="7DB5B70E" w:rsidR="00DC5967" w:rsidRPr="002C1B71" w:rsidRDefault="00DC5967" w:rsidP="002C1B71">
            <w:pPr>
              <w:ind w:left="709" w:hanging="709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2C1B71">
              <w:rPr>
                <w:rFonts w:ascii="Times New Roman" w:hAnsi="Times New Roman" w:cs="Times New Roman"/>
                <w:i/>
                <w:iCs/>
              </w:rPr>
              <w:t>L’alunno/a incontra difficoltà a</w:t>
            </w:r>
            <w:r w:rsidRPr="002C1B71">
              <w:rPr>
                <w:rFonts w:ascii="Times New Roman" w:hAnsi="Times New Roman" w:cs="Times New Roman"/>
              </w:rPr>
              <w:t>:</w:t>
            </w:r>
            <w:r w:rsidRPr="002C1B71">
              <w:rPr>
                <w:rFonts w:ascii="Times New Roman" w:hAnsi="Times New Roman" w:cs="Times New Roman"/>
              </w:rPr>
              <w:br/>
              <w:t>□ Mantenere l’attenzione per il tempo utile a completare l’attività</w:t>
            </w:r>
            <w:r w:rsidRPr="002C1B71">
              <w:rPr>
                <w:rFonts w:ascii="Times New Roman" w:hAnsi="Times New Roman" w:cs="Times New Roman"/>
              </w:rPr>
              <w:br/>
              <w:t>□ Comprendere e rispettare le semplici consegne</w:t>
            </w:r>
            <w:r w:rsidRPr="002C1B71">
              <w:rPr>
                <w:rFonts w:ascii="Times New Roman" w:hAnsi="Times New Roman" w:cs="Times New Roman"/>
              </w:rPr>
              <w:br/>
              <w:t>□ Organizzare le azioni necessarie a portare a termine un compito/gioco</w:t>
            </w:r>
            <w:r w:rsidRPr="002C1B71">
              <w:rPr>
                <w:rFonts w:ascii="Times New Roman" w:hAnsi="Times New Roman" w:cs="Times New Roman"/>
              </w:rPr>
              <w:br/>
              <w:t>□ Seguire i ritmi e le routine della sezione</w:t>
            </w:r>
            <w:r w:rsidRPr="002C1B71">
              <w:rPr>
                <w:rFonts w:ascii="Times New Roman" w:hAnsi="Times New Roman" w:cs="Times New Roman"/>
              </w:rPr>
              <w:br/>
              <w:t>□ Autoregolarsi di fronte a stimoli o distrazioni esterne</w:t>
            </w:r>
            <w:r w:rsidRPr="002C1B71">
              <w:rPr>
                <w:rFonts w:ascii="Times New Roman" w:hAnsi="Times New Roman" w:cs="Times New Roman"/>
              </w:rPr>
              <w:br/>
              <w:t>□ Attendere il proprio turno durante i giochi e le conversazioni</w:t>
            </w:r>
            <w:r w:rsidRPr="002C1B71">
              <w:rPr>
                <w:rFonts w:ascii="Times New Roman" w:hAnsi="Times New Roman" w:cs="Times New Roman"/>
              </w:rPr>
              <w:br/>
              <w:t>□ Accettare regole condivise</w:t>
            </w:r>
            <w:r w:rsidRPr="002C1B71">
              <w:rPr>
                <w:rFonts w:ascii="Times New Roman" w:hAnsi="Times New Roman" w:cs="Times New Roman"/>
              </w:rPr>
              <w:br/>
              <w:t>□ Gestire le proprie emozioni in modo adeguato (es. rabbia, frustrazione, tristezza)</w:t>
            </w:r>
            <w:r w:rsidRPr="002C1B71">
              <w:rPr>
                <w:rFonts w:ascii="Times New Roman" w:hAnsi="Times New Roman" w:cs="Times New Roman"/>
              </w:rPr>
              <w:br/>
              <w:t>□ Affrontare piccoli fallimenti senza scoraggiarsi</w:t>
            </w:r>
            <w:r w:rsidRPr="002C1B71">
              <w:rPr>
                <w:rFonts w:ascii="Times New Roman" w:hAnsi="Times New Roman" w:cs="Times New Roman"/>
              </w:rPr>
              <w:br/>
              <w:t>□ Mantenere la motivazione nelle attività meno gradite</w:t>
            </w:r>
            <w:r w:rsidRPr="002C1B71">
              <w:rPr>
                <w:rFonts w:ascii="Times New Roman" w:hAnsi="Times New Roman" w:cs="Times New Roman"/>
              </w:rPr>
              <w:br/>
              <w:t>□ Stabilire e mantenere relazioni positive con i pari</w:t>
            </w:r>
            <w:r w:rsidRPr="002C1B71">
              <w:rPr>
                <w:rFonts w:ascii="Times New Roman" w:hAnsi="Times New Roman" w:cs="Times New Roman"/>
              </w:rPr>
              <w:br/>
              <w:t>□ Altro: ____________________</w:t>
            </w:r>
          </w:p>
          <w:p w14:paraId="0E807DA5" w14:textId="23714CAE" w:rsidR="00241A8B" w:rsidRPr="002C1B71" w:rsidRDefault="00DC5967" w:rsidP="002C1B71">
            <w:pPr>
              <w:ind w:left="231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_______________________________________________________________________</w:t>
            </w:r>
          </w:p>
          <w:p w14:paraId="2D441D72" w14:textId="020ED7FC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u w:val="single"/>
                <w:lang w:eastAsia="zh-CN"/>
              </w:rPr>
              <w:t>COMPORTAMENTO</w:t>
            </w:r>
          </w:p>
          <w:p w14:paraId="292A6466" w14:textId="77777777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lang w:eastAsia="zh-CN"/>
              </w:rPr>
              <w:t>Nel rapporto con gli adulti è:</w:t>
            </w:r>
          </w:p>
          <w:p w14:paraId="5A5A698E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Oppositivo</w:t>
            </w:r>
          </w:p>
          <w:p w14:paraId="599057E2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Provocatorio</w:t>
            </w:r>
          </w:p>
          <w:p w14:paraId="11885724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Insofferente</w:t>
            </w:r>
          </w:p>
          <w:p w14:paraId="3683B1FB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Si lamenta</w:t>
            </w:r>
          </w:p>
          <w:p w14:paraId="754FC2F8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Non ascolta</w:t>
            </w:r>
          </w:p>
          <w:p w14:paraId="0FF7ADAA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Non accetta consigli/indicazioni</w:t>
            </w:r>
          </w:p>
          <w:p w14:paraId="2BCE191E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Richiede costante attenzione</w:t>
            </w:r>
          </w:p>
          <w:p w14:paraId="1CA65CE2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E’ “seduttivo”</w:t>
            </w:r>
          </w:p>
          <w:p w14:paraId="3545FA6E" w14:textId="77777777" w:rsidR="00DC5967" w:rsidRPr="002C1B71" w:rsidRDefault="00DC5967" w:rsidP="002C1B71">
            <w:pPr>
              <w:numPr>
                <w:ilvl w:val="0"/>
                <w:numId w:val="21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Prepotente</w:t>
            </w:r>
          </w:p>
          <w:p w14:paraId="5EFA4719" w14:textId="4AB6E2C1" w:rsidR="00241A8B" w:rsidRPr="002C1B71" w:rsidRDefault="00DC5967" w:rsidP="002C1B71">
            <w:pPr>
              <w:numPr>
                <w:ilvl w:val="0"/>
                <w:numId w:val="21"/>
              </w:numPr>
              <w:spacing w:after="240"/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Altro_____________</w:t>
            </w:r>
          </w:p>
          <w:p w14:paraId="53DD8AAB" w14:textId="0390A443" w:rsidR="00DC5967" w:rsidRPr="002C1B71" w:rsidRDefault="00DC5967" w:rsidP="002C1B71">
            <w:pPr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lang w:eastAsia="zh-CN"/>
              </w:rPr>
              <w:t>Nel rapporto con i coetanei è:</w:t>
            </w:r>
          </w:p>
          <w:p w14:paraId="751DA6F9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Leader</w:t>
            </w:r>
          </w:p>
          <w:p w14:paraId="0D9B8B08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Provocatorio</w:t>
            </w:r>
          </w:p>
          <w:p w14:paraId="23316D07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Fa fatica a rispettare le regole sociali</w:t>
            </w:r>
          </w:p>
          <w:p w14:paraId="3A306515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Reagisce con inadeguatezza comportamentale alle frustrazioni</w:t>
            </w:r>
          </w:p>
          <w:p w14:paraId="6DA2B1AA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Prevarica sugli altri in ogni situazione</w:t>
            </w:r>
          </w:p>
          <w:p w14:paraId="1586BB33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Disturba intenzionalmente i coetanei</w:t>
            </w:r>
          </w:p>
          <w:p w14:paraId="6CC8517E" w14:textId="77777777" w:rsidR="00DC5967" w:rsidRPr="002C1B71" w:rsidRDefault="00DC5967" w:rsidP="002C1B71">
            <w:pPr>
              <w:numPr>
                <w:ilvl w:val="0"/>
                <w:numId w:val="22"/>
              </w:numPr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Non porta a termine le collaborazioni</w:t>
            </w:r>
          </w:p>
          <w:p w14:paraId="5BEB30EE" w14:textId="77777777" w:rsidR="00DC5967" w:rsidRPr="002C1B71" w:rsidRDefault="00DC5967" w:rsidP="002C1B71">
            <w:pPr>
              <w:numPr>
                <w:ilvl w:val="0"/>
                <w:numId w:val="22"/>
              </w:numPr>
              <w:spacing w:after="240"/>
              <w:ind w:left="993" w:hanging="284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C1B71">
              <w:rPr>
                <w:rFonts w:ascii="Times New Roman" w:eastAsia="Times New Roman" w:hAnsi="Times New Roman" w:cs="Times New Roman"/>
                <w:bCs/>
                <w:lang w:eastAsia="zh-CN"/>
              </w:rPr>
              <w:t>Altro___________</w:t>
            </w:r>
          </w:p>
        </w:tc>
      </w:tr>
    </w:tbl>
    <w:p w14:paraId="44698B4F" w14:textId="77777777" w:rsidR="005A08A4" w:rsidRPr="005A08A4" w:rsidRDefault="005A08A4" w:rsidP="00864A2A">
      <w:pPr>
        <w:spacing w:before="240" w:after="60" w:line="240" w:lineRule="auto"/>
        <w:rPr>
          <w:rFonts w:ascii="Arial" w:eastAsia="Arial" w:hAnsi="Arial" w:cs="Arial"/>
          <w:lang w:eastAsia="it-IT"/>
        </w:rPr>
        <w:sectPr w:rsidR="005A08A4" w:rsidRPr="005A08A4">
          <w:type w:val="continuous"/>
          <w:pgSz w:w="11900" w:h="16840"/>
          <w:pgMar w:top="1081" w:right="1134" w:bottom="609" w:left="1134" w:header="708" w:footer="708" w:gutter="0"/>
          <w:cols w:space="720"/>
        </w:sectPr>
      </w:pPr>
    </w:p>
    <w:tbl>
      <w:tblPr>
        <w:tblpPr w:leftFromText="141" w:rightFromText="141" w:vertAnchor="text" w:horzAnchor="margin" w:tblpY="87"/>
        <w:tblW w:w="9923" w:type="dxa"/>
        <w:tblLayout w:type="fixed"/>
        <w:tblLook w:val="0400" w:firstRow="0" w:lastRow="0" w:firstColumn="0" w:lastColumn="0" w:noHBand="0" w:noVBand="1"/>
      </w:tblPr>
      <w:tblGrid>
        <w:gridCol w:w="4820"/>
        <w:gridCol w:w="1559"/>
        <w:gridCol w:w="1843"/>
        <w:gridCol w:w="1701"/>
      </w:tblGrid>
      <w:tr w:rsidR="00864A2A" w:rsidRPr="005A08A4" w14:paraId="1DAEC4F5" w14:textId="77777777" w:rsidTr="00864A2A">
        <w:trPr>
          <w:trHeight w:val="567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4FA9A" w14:textId="3AAB4AE5" w:rsidR="00864A2A" w:rsidRPr="00C1552F" w:rsidRDefault="00864A2A" w:rsidP="00864A2A">
            <w:pPr>
              <w:spacing w:after="0" w:line="240" w:lineRule="auto"/>
              <w:ind w:left="442" w:right="-12"/>
              <w:jc w:val="center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C1552F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it-IT"/>
              </w:rPr>
              <w:lastRenderedPageBreak/>
              <w:t xml:space="preserve">OSSERVAZIONI DEL </w:t>
            </w:r>
            <w:r w:rsidR="00521984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eastAsia="it-IT"/>
              </w:rPr>
              <w:t>TEAM DI SEZIONE</w:t>
            </w:r>
          </w:p>
        </w:tc>
      </w:tr>
      <w:tr w:rsidR="00864A2A" w:rsidRPr="00D43C90" w14:paraId="142926A2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AAC4" w14:textId="3529B803" w:rsidR="00864A2A" w:rsidRPr="00521984" w:rsidRDefault="007B0DC5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Manifesta difficoltà nel rispettare le regole della classe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21125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Nessuna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8A084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Lievi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CD42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Rilevanti</w:t>
            </w:r>
          </w:p>
        </w:tc>
      </w:tr>
      <w:tr w:rsidR="00864A2A" w:rsidRPr="00D43C90" w14:paraId="088ABCB5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BDD89" w14:textId="3BC9A5FF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Fatica a mantenere l’attenzione durante le attività o i giochi guidati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8B98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Nessuna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DE9E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Lievi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26E9F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Rilevanti</w:t>
            </w:r>
          </w:p>
        </w:tc>
      </w:tr>
      <w:tr w:rsidR="00864A2A" w:rsidRPr="00D43C90" w14:paraId="2D99BEF9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61171" w14:textId="41F1EFB8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Difficoltà a comprendere le consegne proposte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03E7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Nessuna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8552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Lievi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94A72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Rilevanti</w:t>
            </w:r>
          </w:p>
        </w:tc>
      </w:tr>
      <w:tr w:rsidR="00864A2A" w:rsidRPr="00D43C90" w14:paraId="326DEEC5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1BD6" w14:textId="798635A4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Fatica a restare seduto o a mantenere la posizione durante le attività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E895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Nessuna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A878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Lievi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E5AD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Rilevanti</w:t>
            </w:r>
          </w:p>
        </w:tc>
      </w:tr>
      <w:tr w:rsidR="00864A2A" w:rsidRPr="00D43C90" w14:paraId="31266914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DC00" w14:textId="2CC4BF94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Formula domande non pertinenti al contesto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BD1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49E9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387A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157B924C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9E60E" w14:textId="12F652EE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Interrompe o disturba le attività dei compagni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B6CFF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1382D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B90B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78FD0B40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2309" w14:textId="0ED836DA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Non partecipa regolarmente alle attività proposte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4D74E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864F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1364E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5AA050C7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89F1" w14:textId="17BCFA20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Non completa le attività o le consegne assegnate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9A769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3E36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77A02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33E747ED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7C905" w14:textId="47D4688E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Non risponde ai richiami o alle indicazioni dell’insegnante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9FC9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982C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5B2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487CC30C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0C64" w14:textId="48377DB8" w:rsidR="00864A2A" w:rsidRPr="00521984" w:rsidRDefault="00864A2A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Si fa distrarre dai compagni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B222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48F8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2B09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35F480BC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87D6" w14:textId="77777777" w:rsidR="00864A2A" w:rsidRPr="00521984" w:rsidRDefault="00864A2A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Manifesta timidezza eccessiva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F0CD6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9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3D64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C0264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7EDE73D8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B6DEE" w14:textId="77777777" w:rsidR="00864A2A" w:rsidRPr="00521984" w:rsidRDefault="00864A2A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Viene escluso dai compagni dalle attività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54828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E1ABF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4E0BC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37725B7D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F26B9" w14:textId="3ABBDBA4" w:rsidR="00864A2A" w:rsidRPr="00521984" w:rsidRDefault="00521984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Si autoesclude o viene escluso dai giochi e dalle attività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D476B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C743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E24B0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789AFFDE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FEF8" w14:textId="77777777" w:rsidR="00864A2A" w:rsidRPr="00521984" w:rsidRDefault="00864A2A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Ha scarsa cura dei materiali per le attività scolastiche (propri e della scuola)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45E3C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02499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8E4B6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  <w:tr w:rsidR="00864A2A" w:rsidRPr="00D43C90" w14:paraId="3E94030A" w14:textId="77777777" w:rsidTr="00864A2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6DB1C" w14:textId="77777777" w:rsidR="00864A2A" w:rsidRPr="00521984" w:rsidRDefault="00864A2A" w:rsidP="00864A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Dimostra scarsa fiducia nelle proprie capacità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0BDEE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Mai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31792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384" w:right="-12" w:hanging="15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Talvolta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1A26" w14:textId="77777777" w:rsidR="00864A2A" w:rsidRPr="00D43C90" w:rsidRDefault="00864A2A" w:rsidP="00864A2A">
            <w:pPr>
              <w:numPr>
                <w:ilvl w:val="0"/>
                <w:numId w:val="23"/>
              </w:numPr>
              <w:spacing w:after="0" w:line="240" w:lineRule="auto"/>
              <w:ind w:left="442" w:right="-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Spesso</w:t>
            </w:r>
          </w:p>
        </w:tc>
      </w:tr>
    </w:tbl>
    <w:p w14:paraId="180BBB63" w14:textId="77777777" w:rsidR="005A08A4" w:rsidRPr="00D43C90" w:rsidRDefault="005A08A4" w:rsidP="005A08A4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tbl>
      <w:tblPr>
        <w:tblW w:w="992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815"/>
        <w:gridCol w:w="1703"/>
        <w:gridCol w:w="1704"/>
        <w:gridCol w:w="1701"/>
      </w:tblGrid>
      <w:tr w:rsidR="005A08A4" w:rsidRPr="00D43C90" w14:paraId="1B34C7A7" w14:textId="77777777" w:rsidTr="00FF65C6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08256" w14:textId="77777777" w:rsidR="005A08A4" w:rsidRPr="00AE7003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AE70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MOTIVAZIONE</w:t>
            </w:r>
          </w:p>
        </w:tc>
      </w:tr>
      <w:tr w:rsidR="005A08A4" w:rsidRPr="00D43C90" w14:paraId="3342AFAC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C242A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Partecipazione al dialogo educativo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3892" w14:textId="77777777" w:rsidR="005A08A4" w:rsidRPr="00D43C90" w:rsidRDefault="005A08A4" w:rsidP="00D56698">
            <w:pPr>
              <w:numPr>
                <w:ilvl w:val="0"/>
                <w:numId w:val="24"/>
              </w:numPr>
              <w:spacing w:before="144" w:after="200" w:line="240" w:lineRule="auto"/>
              <w:ind w:left="342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26A9" w14:textId="77777777" w:rsidR="005A08A4" w:rsidRPr="00D43C90" w:rsidRDefault="005A08A4" w:rsidP="00D56698">
            <w:pPr>
              <w:numPr>
                <w:ilvl w:val="0"/>
                <w:numId w:val="25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6F145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15667CA4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A1787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Consapevolezza delle proprie difficoltà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58CE" w14:textId="77777777" w:rsidR="005A08A4" w:rsidRPr="00D43C90" w:rsidRDefault="005A08A4" w:rsidP="00D56698">
            <w:pPr>
              <w:numPr>
                <w:ilvl w:val="0"/>
                <w:numId w:val="24"/>
              </w:numPr>
              <w:spacing w:before="144" w:after="200" w:line="240" w:lineRule="auto"/>
              <w:ind w:left="342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CAA9A" w14:textId="77777777" w:rsidR="005A08A4" w:rsidRPr="00D43C90" w:rsidRDefault="005A08A4" w:rsidP="00D56698">
            <w:pPr>
              <w:numPr>
                <w:ilvl w:val="0"/>
                <w:numId w:val="25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D8FE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07565A7A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8566E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Consapevolezza dei propri punti di forza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6BEF" w14:textId="77777777" w:rsidR="005A08A4" w:rsidRPr="00D43C90" w:rsidRDefault="005A08A4" w:rsidP="00D56698">
            <w:pPr>
              <w:numPr>
                <w:ilvl w:val="0"/>
                <w:numId w:val="24"/>
              </w:numPr>
              <w:spacing w:before="144" w:after="200" w:line="240" w:lineRule="auto"/>
              <w:ind w:left="342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1B5F3" w14:textId="77777777" w:rsidR="005A08A4" w:rsidRPr="00D43C90" w:rsidRDefault="005A08A4" w:rsidP="00D56698">
            <w:pPr>
              <w:numPr>
                <w:ilvl w:val="0"/>
                <w:numId w:val="25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E425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076752F5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B7B0" w14:textId="53E5E411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Valutazione delle proprie abilità e potenzialità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8ABB6" w14:textId="77777777" w:rsidR="005A08A4" w:rsidRPr="00D43C90" w:rsidRDefault="005A08A4" w:rsidP="00D56698">
            <w:pPr>
              <w:numPr>
                <w:ilvl w:val="0"/>
                <w:numId w:val="24"/>
              </w:numPr>
              <w:spacing w:before="144" w:after="200" w:line="240" w:lineRule="auto"/>
              <w:ind w:left="342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379C" w14:textId="77777777" w:rsidR="005A08A4" w:rsidRPr="00D43C90" w:rsidRDefault="005A08A4" w:rsidP="00D56698">
            <w:pPr>
              <w:numPr>
                <w:ilvl w:val="0"/>
                <w:numId w:val="25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25B59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4FB2C00A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62A84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Autostima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9D58F" w14:textId="77777777" w:rsidR="005A08A4" w:rsidRPr="00D43C90" w:rsidRDefault="005A08A4" w:rsidP="00D56698">
            <w:pPr>
              <w:numPr>
                <w:ilvl w:val="0"/>
                <w:numId w:val="24"/>
              </w:numPr>
              <w:spacing w:before="144" w:after="200" w:line="240" w:lineRule="auto"/>
              <w:ind w:left="342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28CFE" w14:textId="77777777" w:rsidR="005A08A4" w:rsidRPr="00D43C90" w:rsidRDefault="005A08A4" w:rsidP="00D56698">
            <w:pPr>
              <w:numPr>
                <w:ilvl w:val="0"/>
                <w:numId w:val="25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AF09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74" w:hanging="2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5C1143B7" w14:textId="77777777" w:rsidTr="00FF65C6">
        <w:trPr>
          <w:trHeight w:val="280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1C52" w14:textId="77777777" w:rsidR="005A08A4" w:rsidRPr="00D43C90" w:rsidRDefault="005A08A4" w:rsidP="005A08A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ATTEGGIAMENTI E COMPORTAMENTI RISCONTRABILI A SCUOLA</w:t>
            </w:r>
          </w:p>
        </w:tc>
      </w:tr>
      <w:tr w:rsidR="005A08A4" w:rsidRPr="00D43C90" w14:paraId="58CA3ACD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99BA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Regolarità frequenza scolastica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2AAA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C181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A548C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085765FC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B04D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Relazioni con compagni e adulti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E5C6E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CB55E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7C9D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adeguate</w:t>
            </w:r>
          </w:p>
        </w:tc>
      </w:tr>
      <w:tr w:rsidR="005A08A4" w:rsidRPr="00D43C90" w14:paraId="25C034FD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2AF3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Accettazione e rispetto delle regole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5ACE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8952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EBA0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73639625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D9BE9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Rispetto degli impegni e delle responsabilità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16DB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Adeguato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A7E7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6024F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adeguato</w:t>
            </w:r>
          </w:p>
        </w:tc>
      </w:tr>
      <w:tr w:rsidR="005A08A4" w:rsidRPr="00D43C90" w14:paraId="48D831F5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F69D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Capacità organizzative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B18A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Adeguate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FC010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2A36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adeguate</w:t>
            </w:r>
          </w:p>
        </w:tc>
      </w:tr>
      <w:tr w:rsidR="005A08A4" w:rsidRPr="00D43C90" w14:paraId="19D64A32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63C4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Accettazione consapevole degli strumenti compensativi e delle misure dispensative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D0EED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60D4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990D7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169D80B4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1B95" w14:textId="77777777" w:rsidR="005A08A4" w:rsidRPr="00D43C90" w:rsidRDefault="005A08A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Autonomia nel lavoro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3FE8B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8E50D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7F34C" w14:textId="77777777" w:rsidR="005A08A4" w:rsidRPr="00D43C90" w:rsidRDefault="005A08A4" w:rsidP="00D56698">
            <w:pPr>
              <w:numPr>
                <w:ilvl w:val="0"/>
                <w:numId w:val="26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6956C3A2" w14:textId="77777777" w:rsidTr="00FF65C6">
        <w:trPr>
          <w:trHeight w:val="5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47EB" w14:textId="77777777" w:rsidR="005A08A4" w:rsidRPr="00D43C90" w:rsidRDefault="005A08A4" w:rsidP="005A08A4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CARATTERISTICHE DEL PROCESSO DI APPRENDIMENTO</w:t>
            </w:r>
          </w:p>
        </w:tc>
      </w:tr>
      <w:tr w:rsidR="005A08A4" w:rsidRPr="00D43C90" w14:paraId="4C2BC1AF" w14:textId="77777777" w:rsidTr="00AE7003">
        <w:trPr>
          <w:trHeight w:val="66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FFB5" w14:textId="6000EC97" w:rsidR="005A08A4" w:rsidRPr="00521984" w:rsidRDefault="00521984" w:rsidP="005A08A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Memoria di azioni e routine</w:t>
            </w: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: capacità di ricordare e ripetere piccole sequenze di azioni quotidiane (ad esempio i passaggi per lavarsi le mani, per riordinare i giochi, per eseguire un canto o una filastrocca).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A523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F627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DFC1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2490D4F9" w14:textId="77777777" w:rsidTr="00AE7003">
        <w:trPr>
          <w:trHeight w:val="28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36DB" w14:textId="082E5219" w:rsidR="005A08A4" w:rsidRPr="00521984" w:rsidRDefault="00521984" w:rsidP="005A08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Memoria di parole, immagini e suoni</w:t>
            </w: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: capacità di ricordare parole nuove, nomi di compagni, brevi racconti, canzoncine, immagini e simboli.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F590E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64B2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EF1B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  <w:tr w:rsidR="005A08A4" w:rsidRPr="00D43C90" w14:paraId="0CC39966" w14:textId="77777777" w:rsidTr="00AE7003">
        <w:trPr>
          <w:trHeight w:val="13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1917" w14:textId="2B5E4FC3" w:rsidR="005A08A4" w:rsidRPr="00521984" w:rsidRDefault="00521984" w:rsidP="005A08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521984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Organizzazione e collegamento di esperienze</w:t>
            </w:r>
            <w:r w:rsidRPr="00521984">
              <w:rPr>
                <w:rFonts w:ascii="Times New Roman" w:hAnsi="Times New Roman" w:cs="Times New Roman"/>
                <w:sz w:val="24"/>
                <w:szCs w:val="24"/>
              </w:rPr>
              <w:t>: capacità di mettere insieme informazioni diverse per costruire semplici concetti (ad esempio associare l’ombrello alla pioggia, riconoscere relazioni causa-effetto nei giochi o nei racconti).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A6FE2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20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Adeguata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2F37C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Poco adeguata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3D9B3" w14:textId="77777777" w:rsidR="005A08A4" w:rsidRPr="00D43C90" w:rsidRDefault="005A08A4" w:rsidP="00D56698">
            <w:pPr>
              <w:numPr>
                <w:ilvl w:val="0"/>
                <w:numId w:val="27"/>
              </w:numPr>
              <w:spacing w:before="144" w:after="0" w:line="240" w:lineRule="auto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D43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Non adeguata</w:t>
            </w:r>
          </w:p>
        </w:tc>
      </w:tr>
    </w:tbl>
    <w:p w14:paraId="3582E77E" w14:textId="77777777" w:rsidR="00666197" w:rsidRDefault="00666197" w:rsidP="00AE7003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Grigliatabella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4248"/>
        <w:gridCol w:w="1984"/>
        <w:gridCol w:w="2127"/>
        <w:gridCol w:w="1723"/>
      </w:tblGrid>
      <w:tr w:rsidR="00521984" w14:paraId="5A6BC2AA" w14:textId="77777777" w:rsidTr="00DC5967">
        <w:tc>
          <w:tcPr>
            <w:tcW w:w="10082" w:type="dxa"/>
            <w:gridSpan w:val="4"/>
            <w:shd w:val="clear" w:color="auto" w:fill="D9E2F3" w:themeFill="accent1" w:themeFillTint="33"/>
          </w:tcPr>
          <w:p w14:paraId="3F8B348C" w14:textId="77777777" w:rsidR="00521984" w:rsidRPr="00D60CF2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STRATEGIE UTILIZZATE DAL BAMBINO NELL’APPRENDIMENTO</w:t>
            </w:r>
          </w:p>
        </w:tc>
      </w:tr>
      <w:tr w:rsidR="00521984" w14:paraId="2513DCEE" w14:textId="77777777" w:rsidTr="00DC5967">
        <w:tblPrEx>
          <w:shd w:val="clear" w:color="auto" w:fill="auto"/>
        </w:tblPrEx>
        <w:tc>
          <w:tcPr>
            <w:tcW w:w="4248" w:type="dxa"/>
          </w:tcPr>
          <w:p w14:paraId="7317CB7F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1984" w:type="dxa"/>
          </w:tcPr>
          <w:p w14:paraId="72E6BBDF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Adeguata</w:t>
            </w:r>
          </w:p>
        </w:tc>
        <w:tc>
          <w:tcPr>
            <w:tcW w:w="2127" w:type="dxa"/>
          </w:tcPr>
          <w:p w14:paraId="18C25A37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Poco adeguata</w:t>
            </w:r>
          </w:p>
        </w:tc>
        <w:tc>
          <w:tcPr>
            <w:tcW w:w="1723" w:type="dxa"/>
          </w:tcPr>
          <w:p w14:paraId="730BC1B9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 adeguata</w:t>
            </w:r>
          </w:p>
        </w:tc>
      </w:tr>
      <w:tr w:rsidR="00521984" w14:paraId="4E8EFBCF" w14:textId="77777777" w:rsidTr="00DC5967">
        <w:tblPrEx>
          <w:shd w:val="clear" w:color="auto" w:fill="auto"/>
        </w:tblPrEx>
        <w:tc>
          <w:tcPr>
            <w:tcW w:w="4248" w:type="dxa"/>
          </w:tcPr>
          <w:p w14:paraId="060F60B8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Ripete parole, frasi, canzoncine, filastrocche.</w:t>
            </w:r>
          </w:p>
        </w:tc>
        <w:tc>
          <w:tcPr>
            <w:tcW w:w="1984" w:type="dxa"/>
          </w:tcPr>
          <w:p w14:paraId="16FE268C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2F198913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3" w:type="dxa"/>
          </w:tcPr>
          <w:p w14:paraId="01AC6AEF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984" w14:paraId="525304A4" w14:textId="77777777" w:rsidTr="00DC5967">
        <w:tblPrEx>
          <w:shd w:val="clear" w:color="auto" w:fill="auto"/>
        </w:tblPrEx>
        <w:tc>
          <w:tcPr>
            <w:tcW w:w="4248" w:type="dxa"/>
          </w:tcPr>
          <w:p w14:paraId="5E5F1BC0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Indica e riconosce immagini o simboli in un racconto o in un gioco.</w:t>
            </w:r>
          </w:p>
        </w:tc>
        <w:tc>
          <w:tcPr>
            <w:tcW w:w="1984" w:type="dxa"/>
          </w:tcPr>
          <w:p w14:paraId="01B886A5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1F121F04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1723" w:type="dxa"/>
          </w:tcPr>
          <w:p w14:paraId="153CA357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521984" w14:paraId="3AF7FAA4" w14:textId="77777777" w:rsidTr="00DC5967">
        <w:tblPrEx>
          <w:shd w:val="clear" w:color="auto" w:fill="auto"/>
        </w:tblPrEx>
        <w:tc>
          <w:tcPr>
            <w:tcW w:w="4248" w:type="dxa"/>
          </w:tcPr>
          <w:p w14:paraId="55E5DEB8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Con l’aiuto dell’adulto, individua oggetti o immagini importanti in una storia o in un’attività.</w:t>
            </w:r>
          </w:p>
        </w:tc>
        <w:tc>
          <w:tcPr>
            <w:tcW w:w="1984" w:type="dxa"/>
          </w:tcPr>
          <w:p w14:paraId="6E9E1C32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42ACA4D2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1723" w:type="dxa"/>
          </w:tcPr>
          <w:p w14:paraId="743BF376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521984" w14:paraId="203CCCD6" w14:textId="77777777" w:rsidTr="00DC5967">
        <w:tblPrEx>
          <w:shd w:val="clear" w:color="auto" w:fill="auto"/>
        </w:tblPrEx>
        <w:tc>
          <w:tcPr>
            <w:tcW w:w="4248" w:type="dxa"/>
          </w:tcPr>
          <w:p w14:paraId="56573A52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lastRenderedPageBreak/>
              <w:t>Usa spontaneamente disegni, colori e segni per ricordare o raccontare.</w:t>
            </w:r>
          </w:p>
        </w:tc>
        <w:tc>
          <w:tcPr>
            <w:tcW w:w="1984" w:type="dxa"/>
          </w:tcPr>
          <w:p w14:paraId="6B654656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27483653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1723" w:type="dxa"/>
          </w:tcPr>
          <w:p w14:paraId="1858C2FB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521984" w14:paraId="35EB43C0" w14:textId="77777777" w:rsidTr="00DC5967">
        <w:tblPrEx>
          <w:shd w:val="clear" w:color="auto" w:fill="auto"/>
        </w:tblPrEx>
        <w:tc>
          <w:tcPr>
            <w:tcW w:w="4248" w:type="dxa"/>
          </w:tcPr>
          <w:p w14:paraId="578AE351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Utilizza materiali predisposti dall’adulto (carte illustrate, sequenze di immagini, cartelloni, libri sensoriali).</w:t>
            </w:r>
          </w:p>
        </w:tc>
        <w:tc>
          <w:tcPr>
            <w:tcW w:w="1984" w:type="dxa"/>
          </w:tcPr>
          <w:p w14:paraId="063F6F66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4AA14EC8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3" w:type="dxa"/>
          </w:tcPr>
          <w:p w14:paraId="29582760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984" w14:paraId="5E19EA54" w14:textId="77777777" w:rsidTr="00DC5967">
        <w:tblPrEx>
          <w:shd w:val="clear" w:color="auto" w:fill="auto"/>
        </w:tblPrEx>
        <w:tc>
          <w:tcPr>
            <w:tcW w:w="4248" w:type="dxa"/>
          </w:tcPr>
          <w:p w14:paraId="1D92E73B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Sperimenta semplici strategie personali (ad esempio battere le mani per ricordare il ritmo di una canzone, associare un gesto a una parola).</w:t>
            </w:r>
          </w:p>
        </w:tc>
        <w:tc>
          <w:tcPr>
            <w:tcW w:w="1984" w:type="dxa"/>
          </w:tcPr>
          <w:p w14:paraId="27BD8B0A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2D8BD8D9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3" w:type="dxa"/>
          </w:tcPr>
          <w:p w14:paraId="690ACAFB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984" w14:paraId="5304A6F3" w14:textId="77777777" w:rsidTr="00DC5967">
        <w:tblPrEx>
          <w:shd w:val="clear" w:color="auto" w:fill="auto"/>
        </w:tblPrEx>
        <w:tc>
          <w:tcPr>
            <w:tcW w:w="4248" w:type="dxa"/>
          </w:tcPr>
          <w:p w14:paraId="233F8EFB" w14:textId="77777777" w:rsidR="00521984" w:rsidRPr="002C1B71" w:rsidRDefault="00521984" w:rsidP="00DC5967">
            <w:pPr>
              <w:pStyle w:val="NormaleWeb"/>
              <w:jc w:val="both"/>
            </w:pPr>
            <w:r w:rsidRPr="002C1B71">
              <w:t>Utilizza strumenti tecnologici a misura di bambino (tablet, giochi interattivi, dispositivi multimediali guidati dall’adulto).</w:t>
            </w:r>
          </w:p>
        </w:tc>
        <w:tc>
          <w:tcPr>
            <w:tcW w:w="1984" w:type="dxa"/>
          </w:tcPr>
          <w:p w14:paraId="585CED54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00098790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3" w:type="dxa"/>
          </w:tcPr>
          <w:p w14:paraId="08A23CD7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1984" w14:paraId="15F2D71B" w14:textId="77777777" w:rsidTr="00DC5967">
        <w:tblPrEx>
          <w:shd w:val="clear" w:color="auto" w:fill="auto"/>
        </w:tblPrEx>
        <w:trPr>
          <w:trHeight w:val="70"/>
        </w:trPr>
        <w:tc>
          <w:tcPr>
            <w:tcW w:w="4248" w:type="dxa"/>
          </w:tcPr>
          <w:p w14:paraId="74858B2A" w14:textId="77777777" w:rsidR="00521984" w:rsidRPr="002C1B71" w:rsidRDefault="00521984" w:rsidP="00DC59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</w:tc>
        <w:tc>
          <w:tcPr>
            <w:tcW w:w="5834" w:type="dxa"/>
            <w:gridSpan w:val="3"/>
          </w:tcPr>
          <w:p w14:paraId="4238BE8C" w14:textId="77777777" w:rsidR="00521984" w:rsidRPr="002C1B71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0B47C2D0" w14:textId="77777777" w:rsidR="00666197" w:rsidRDefault="00666197" w:rsidP="00666197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308"/>
      </w:tblGrid>
      <w:tr w:rsidR="00521984" w14:paraId="6732D9EE" w14:textId="77777777" w:rsidTr="00DC5967">
        <w:trPr>
          <w:jc w:val="center"/>
        </w:trPr>
        <w:tc>
          <w:tcPr>
            <w:tcW w:w="10082" w:type="dxa"/>
            <w:shd w:val="clear" w:color="auto" w:fill="D9E2F3" w:themeFill="accent1" w:themeFillTint="33"/>
          </w:tcPr>
          <w:p w14:paraId="2A750AFA" w14:textId="77777777" w:rsidR="00521984" w:rsidRPr="009824F2" w:rsidRDefault="00521984" w:rsidP="00DC5967">
            <w:pPr>
              <w:pStyle w:val="Paragrafoelenco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24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DIDATTICA PERSONALIZZATA ED INDIVIDUALIZZATA</w:t>
            </w:r>
          </w:p>
        </w:tc>
      </w:tr>
      <w:tr w:rsidR="00521984" w14:paraId="7CAE13B0" w14:textId="77777777" w:rsidTr="00DC5967">
        <w:trPr>
          <w:jc w:val="center"/>
        </w:trPr>
        <w:tc>
          <w:tcPr>
            <w:tcW w:w="10082" w:type="dxa"/>
            <w:shd w:val="clear" w:color="auto" w:fill="FFFFFF" w:themeFill="background1"/>
          </w:tcPr>
          <w:p w14:paraId="24DF79BF" w14:textId="77777777" w:rsidR="00521984" w:rsidRDefault="00521984" w:rsidP="002C1B71">
            <w:pPr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Suggerimenti per tutti i campi d’esperienza</w:t>
            </w:r>
          </w:p>
          <w:p w14:paraId="74504A75" w14:textId="77777777" w:rsidR="002C1B71" w:rsidRPr="002C1B71" w:rsidRDefault="002C1B71" w:rsidP="002C1B71">
            <w:pPr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4E58A6" w14:textId="77777777" w:rsidR="00521984" w:rsidRPr="002C1B71" w:rsidRDefault="00521984" w:rsidP="00DC5967">
            <w:pPr>
              <w:autoSpaceDE w:val="0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Strategie e metodi di insegnamento</w:t>
            </w: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AB9DFD" w14:textId="77777777" w:rsidR="00521984" w:rsidRPr="002C1B71" w:rsidRDefault="00521984" w:rsidP="00DC5967">
            <w:pPr>
              <w:autoSpaceDE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La gratificazione e l’incoraggiamento di fronte ai successi, agli sforzi e all’impegno devono essere preponderanti rispetto alle frustrazioni per gli insuccessi</w:t>
            </w: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8C9E7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Sollecitazione delle conoscenze pregresse per introdurre nuovi argomenti: uso degli organizzatori anticipati.</w:t>
            </w:r>
          </w:p>
          <w:p w14:paraId="55C67856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Valutare i progressi e l’impegno</w:t>
            </w:r>
          </w:p>
          <w:p w14:paraId="3A0357C8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Pause ripetute per una consapevolezza dell’avvenuta comprensione.</w:t>
            </w:r>
          </w:p>
          <w:p w14:paraId="2D4B53A5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Importanza maggiore alla comunicazione orale.</w:t>
            </w:r>
          </w:p>
          <w:p w14:paraId="3DD4BF6D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Valorizzazione di quanto il bambino è in grado di fare.</w:t>
            </w:r>
          </w:p>
          <w:p w14:paraId="25C09450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Promuovere l’apprendimento collaborativo.</w:t>
            </w:r>
          </w:p>
          <w:p w14:paraId="68068120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Incoraggiare l’apprendimento collaborativo favorendo le attività in piccoli gruppi.</w:t>
            </w:r>
          </w:p>
          <w:p w14:paraId="5C948E14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Predisporre azioni di tutoraggio.</w:t>
            </w:r>
          </w:p>
          <w:p w14:paraId="4A1B6CDB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Sollecitare collegamenti fra le nuove informazioni e quelle già acquisite ogni volta che si inizia un nuovo argomento di studio.</w:t>
            </w:r>
          </w:p>
          <w:p w14:paraId="192BF45D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Promuovere inferenze, integrazioni e collegamenti tra le conoscenze.</w:t>
            </w:r>
          </w:p>
          <w:p w14:paraId="464A4F5A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Privilegiare l’apprendimento esperienziale e laboratoriale “per favorire l’operatività e allo stesso tempo il dialogo, la riflessione su quello che si fa”;</w:t>
            </w:r>
          </w:p>
          <w:p w14:paraId="2BD3190C" w14:textId="77777777" w:rsidR="00521984" w:rsidRPr="002C1B71" w:rsidRDefault="00521984" w:rsidP="00DC5967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Sviluppare processi di autovalutazione e autocontrollo delle strategie di apprendimento negli alunni.</w:t>
            </w:r>
          </w:p>
          <w:p w14:paraId="01B7CDD0" w14:textId="0DFB9ED3" w:rsidR="00521984" w:rsidRDefault="00521984" w:rsidP="002C1B71">
            <w:pPr>
              <w:numPr>
                <w:ilvl w:val="0"/>
                <w:numId w:val="1"/>
              </w:num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Altro…………………………………………………………………………………………………</w:t>
            </w:r>
          </w:p>
          <w:p w14:paraId="2ED7584D" w14:textId="77777777" w:rsidR="002C1B71" w:rsidRPr="002C1B71" w:rsidRDefault="002C1B71" w:rsidP="002C1B71">
            <w:pPr>
              <w:autoSpaceDE w:val="0"/>
              <w:spacing w:line="276" w:lineRule="auto"/>
              <w:ind w:left="64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F4D41" w14:textId="77777777" w:rsidR="00521984" w:rsidRPr="002C1B71" w:rsidRDefault="00521984" w:rsidP="00DC596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Obiettivi trasversali e metacognitivi</w:t>
            </w:r>
          </w:p>
          <w:p w14:paraId="7A235BED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Promuovere l’autocontrollo e l’autovalutazione</w:t>
            </w:r>
            <w:r w:rsidRPr="002C1B71">
              <w:t>: aiutare il bambino a riconoscere i propri comportamenti (es. “Ho finito il gioco”, “Ho messo a posto”), a chiedere aiuto quando serve e a riflettere sulle proprie azioni.</w:t>
            </w:r>
          </w:p>
          <w:p w14:paraId="398A9577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Favorire lo sviluppo di semplici strategie personali</w:t>
            </w:r>
            <w:r w:rsidRPr="002C1B71">
              <w:t xml:space="preserve"> per affrontare attività e giochi (es. aspettare il </w:t>
            </w:r>
            <w:r w:rsidRPr="002C1B71">
              <w:lastRenderedPageBreak/>
              <w:t>proprio turno, ricordare una sequenza di azioni, scegliere un materiale adatto).</w:t>
            </w:r>
          </w:p>
          <w:p w14:paraId="1494C309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Collegare esperienze e concetti</w:t>
            </w:r>
            <w:r w:rsidRPr="002C1B71">
              <w:t>: incoraggiare il bambino a mettere in relazione elementi di una storia, di un gioco o di una routine (es. “Dopo la merenda andiamo in giardino”, “Se piove usiamo l’ombrello”).</w:t>
            </w:r>
          </w:p>
          <w:p w14:paraId="2A0AEAB7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Riformulare e raccontare con parole proprie</w:t>
            </w:r>
            <w:r w:rsidRPr="002C1B71">
              <w:t>: sostenere il bambino nel ripetere o raccontare brevi episodi, filastrocche o esperienze personali.</w:t>
            </w:r>
          </w:p>
          <w:p w14:paraId="7FDB3C07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Esercitare il resoconto orale</w:t>
            </w:r>
            <w:r w:rsidRPr="002C1B71">
              <w:t>: invitare il bambino a raccontare ciò che ha fatto, visto o costruito, da solo o in gruppo.</w:t>
            </w:r>
          </w:p>
          <w:p w14:paraId="189AD8AC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Connettere parole a contesti</w:t>
            </w:r>
            <w:r w:rsidRPr="002C1B71">
              <w:t>: aiutare il bambino a riconoscere e usare nuove parole, collegandole a immagini, oggetti o situazioni concrete (es. “La pala serve per la sabbia”, “Il grembiule per la pittura”).</w:t>
            </w:r>
          </w:p>
          <w:p w14:paraId="07770957" w14:textId="77777777" w:rsidR="00521984" w:rsidRPr="002C1B71" w:rsidRDefault="00521984" w:rsidP="00521984">
            <w:pPr>
              <w:pStyle w:val="NormaleWeb"/>
              <w:numPr>
                <w:ilvl w:val="0"/>
                <w:numId w:val="37"/>
              </w:numPr>
              <w:tabs>
                <w:tab w:val="clear" w:pos="720"/>
                <w:tab w:val="num" w:pos="319"/>
              </w:tabs>
              <w:ind w:left="319" w:hanging="284"/>
            </w:pPr>
            <w:r w:rsidRPr="002C1B71">
              <w:rPr>
                <w:rStyle w:val="Enfasigrassetto"/>
              </w:rPr>
              <w:t>Individuare parole nuove</w:t>
            </w:r>
            <w:r w:rsidRPr="002C1B71">
              <w:t>: stimolare la curiosità linguistica invitando i bambini a scoprire e ricordare parole incontrate nelle storie, nei giochi o nelle conversazioni.</w:t>
            </w:r>
          </w:p>
        </w:tc>
      </w:tr>
      <w:tr w:rsidR="00521984" w14:paraId="142C46C8" w14:textId="77777777" w:rsidTr="00DC5967">
        <w:tblPrEx>
          <w:jc w:val="left"/>
        </w:tblPrEx>
        <w:tc>
          <w:tcPr>
            <w:tcW w:w="10082" w:type="dxa"/>
          </w:tcPr>
          <w:p w14:paraId="7B91ECC2" w14:textId="77777777" w:rsidR="00521984" w:rsidRPr="002C1B71" w:rsidRDefault="00521984" w:rsidP="00DC5967">
            <w:pPr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B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Contenuti</w:t>
            </w:r>
          </w:p>
          <w:p w14:paraId="2834CB02" w14:textId="77777777" w:rsidR="00521984" w:rsidRPr="002C1B71" w:rsidRDefault="00521984" w:rsidP="00521984">
            <w:pPr>
              <w:pStyle w:val="Paragrafoelenco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 completamente differenziati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proposte personalizzate in ingresso, nel caso in cui il bambino abbia bisogni o competenze molto distanti rispetto al gruppo sezione (per un periodo massimo di due mesi).</w:t>
            </w:r>
          </w:p>
          <w:p w14:paraId="0C5CE160" w14:textId="77777777" w:rsidR="00521984" w:rsidRPr="002C1B71" w:rsidRDefault="00521984" w:rsidP="00521984">
            <w:pPr>
              <w:pStyle w:val="Paragrafoelenco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 semplificati e ridotti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la programmazione della sezione viene proposta in forma essenziale e accessibile, in base ai ritmi e alle possibilità del bambino.</w:t>
            </w:r>
          </w:p>
          <w:p w14:paraId="1D08AED9" w14:textId="7717101F" w:rsidR="00521984" w:rsidRPr="002C1B71" w:rsidRDefault="00521984" w:rsidP="002C1B71">
            <w:pPr>
              <w:pStyle w:val="Paragrafoelenco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Contenuti comuni alla sezione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il bambino partecipa alle attività di gruppo, privilegiando gli obiettivi irrinunciabili (socializzazione, comunicazione, autonomia, prime competenze cognitive).</w:t>
            </w:r>
          </w:p>
          <w:p w14:paraId="71287413" w14:textId="77777777" w:rsidR="00521984" w:rsidRPr="002C1B71" w:rsidRDefault="00521984" w:rsidP="00DC596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</w:t>
            </w:r>
          </w:p>
          <w:p w14:paraId="37F9F46A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individualizzate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giochi e percorsi pensati ad hoc per sostenere specifiche competenze.</w:t>
            </w:r>
          </w:p>
          <w:p w14:paraId="0B225590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di piccolo gruppo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esperienze condivise con pochi compagni per favorire interazione, linguaggio e collaborazione.</w:t>
            </w:r>
          </w:p>
          <w:p w14:paraId="3F391AA1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di recupero/rafforzamento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ripresa di routine o giochi già sperimentati per consolidare abilità in via di acquisizione.</w:t>
            </w:r>
          </w:p>
          <w:p w14:paraId="0CBF5780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di laboratorio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esperienze pratiche, manipolative, artistiche, musicali, motorie, linguistiche.</w:t>
            </w:r>
          </w:p>
          <w:p w14:paraId="238C8824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in sezione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momenti di gioco libero e guidato insieme al gruppo dei pari.</w:t>
            </w:r>
          </w:p>
          <w:p w14:paraId="614FA139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all’aperto e sul territorio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esperienze educative in giardino, in cortile o in uscite didattiche brevi e vicine.</w:t>
            </w:r>
          </w:p>
          <w:p w14:paraId="46E8E0DF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di carattere formativo e socializzante</w:t>
            </w:r>
            <w:r w:rsidRPr="002C1B7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feste, momenti rituali, attività cooperative e interculturali.</w:t>
            </w:r>
          </w:p>
          <w:p w14:paraId="6F07AAB1" w14:textId="77777777" w:rsidR="00521984" w:rsidRPr="002C1B71" w:rsidRDefault="00521984" w:rsidP="00521984">
            <w:pPr>
              <w:pStyle w:val="Paragrafoelenco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C1B71">
              <w:rPr>
                <w:rFonts w:ascii="Times New Roman" w:hAnsi="Times New Roman" w:cs="Times New Roman"/>
                <w:sz w:val="24"/>
                <w:szCs w:val="24"/>
              </w:rPr>
              <w:t>Altro ……………………</w:t>
            </w:r>
          </w:p>
        </w:tc>
      </w:tr>
    </w:tbl>
    <w:p w14:paraId="5F27C19D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E0281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6CB81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D30CC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A2E53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A25B4" w14:textId="77777777" w:rsidR="002C1B71" w:rsidRDefault="002C1B71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9D19F" w14:textId="77777777" w:rsidR="00521984" w:rsidRDefault="00521984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521984" w14:paraId="75DEDA90" w14:textId="77777777" w:rsidTr="00DC5967">
        <w:tc>
          <w:tcPr>
            <w:tcW w:w="10082" w:type="dxa"/>
            <w:shd w:val="clear" w:color="auto" w:fill="C5E0B3" w:themeFill="accent6" w:themeFillTint="66"/>
          </w:tcPr>
          <w:p w14:paraId="5C6A5229" w14:textId="77777777" w:rsidR="00521984" w:rsidRPr="00F7458B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1" w:name="_Hlk53050619"/>
            <w:r w:rsidRPr="00F745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Strumenti Compensativi</w:t>
            </w:r>
          </w:p>
        </w:tc>
      </w:tr>
      <w:bookmarkEnd w:id="1"/>
      <w:tr w:rsidR="00521984" w14:paraId="27A00E4F" w14:textId="77777777" w:rsidTr="00DC5967">
        <w:trPr>
          <w:trHeight w:val="1748"/>
        </w:trPr>
        <w:tc>
          <w:tcPr>
            <w:tcW w:w="10082" w:type="dxa"/>
            <w:shd w:val="clear" w:color="auto" w:fill="FFFFFF" w:themeFill="background1"/>
          </w:tcPr>
          <w:p w14:paraId="0173C731" w14:textId="77777777" w:rsidR="00521984" w:rsidRPr="00AD4002" w:rsidRDefault="00521984" w:rsidP="00DC596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AD6676" w14:textId="77777777" w:rsidR="00521984" w:rsidRDefault="00521984" w:rsidP="00521984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Utilizzo di computer e tablet.</w:t>
            </w:r>
          </w:p>
          <w:p w14:paraId="04409789" w14:textId="77777777" w:rsidR="00521984" w:rsidRPr="00BE7D53" w:rsidRDefault="00521984" w:rsidP="00521984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Utilizzo di risorse audio (file audio, digitali, audiolibri…).</w:t>
            </w:r>
          </w:p>
          <w:p w14:paraId="3D021978" w14:textId="77777777" w:rsidR="00521984" w:rsidRPr="00BE7D53" w:rsidRDefault="00521984" w:rsidP="00521984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Utilizzo del registratore digitale o altri strumenti di registrazione per uso personale.</w:t>
            </w:r>
          </w:p>
          <w:p w14:paraId="1497DB00" w14:textId="77777777" w:rsidR="00521984" w:rsidRPr="00BE7D53" w:rsidRDefault="00521984" w:rsidP="00521984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Utilizzo di Software didattici e compensativi (software facilitanti e/o CD rom didattici). </w:t>
            </w:r>
          </w:p>
          <w:p w14:paraId="20B950A4" w14:textId="77777777" w:rsidR="00521984" w:rsidRDefault="00521984" w:rsidP="0052198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Utilizzo di domande guida, brevi e semplici per favorire la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comprensione</w:t>
            </w: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orale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0575B8E" w14:textId="77777777" w:rsidR="00521984" w:rsidRPr="005701D1" w:rsidRDefault="00521984" w:rsidP="0052198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5967">
              <w:rPr>
                <w:rStyle w:val="Enfasigrassetto"/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Utilizzo di strumenti compensativi</w:t>
            </w:r>
            <w:r w:rsidRPr="005701D1">
              <w:rPr>
                <w:rStyle w:val="Enfasigrassetto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701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come immagini, supporti visivi, materiali strutturati, giochi sensoriali.</w:t>
            </w:r>
          </w:p>
          <w:p w14:paraId="325FFE00" w14:textId="77777777" w:rsidR="00521984" w:rsidRPr="00963F24" w:rsidRDefault="00521984" w:rsidP="00521984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D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Altro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</w:p>
        </w:tc>
      </w:tr>
    </w:tbl>
    <w:p w14:paraId="3D621289" w14:textId="77777777" w:rsidR="00521984" w:rsidRDefault="00521984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521984" w14:paraId="4FC2B9D9" w14:textId="77777777" w:rsidTr="00DC5967">
        <w:tc>
          <w:tcPr>
            <w:tcW w:w="10082" w:type="dxa"/>
            <w:shd w:val="clear" w:color="auto" w:fill="F4B083" w:themeFill="accent2" w:themeFillTint="99"/>
          </w:tcPr>
          <w:p w14:paraId="6EDDD85F" w14:textId="77777777" w:rsidR="00521984" w:rsidRPr="00F7458B" w:rsidRDefault="00521984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2" w:name="_Hlk53051406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Misure dispensative</w:t>
            </w:r>
          </w:p>
        </w:tc>
      </w:tr>
      <w:tr w:rsidR="00521984" w14:paraId="2C1BC35E" w14:textId="77777777" w:rsidTr="00DC5967">
        <w:trPr>
          <w:trHeight w:val="1748"/>
        </w:trPr>
        <w:tc>
          <w:tcPr>
            <w:tcW w:w="10082" w:type="dxa"/>
            <w:shd w:val="clear" w:color="auto" w:fill="FFFFFF" w:themeFill="background1"/>
          </w:tcPr>
          <w:p w14:paraId="7C608954" w14:textId="77777777" w:rsidR="00521984" w:rsidRDefault="00521984" w:rsidP="00DC596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15101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spacing w:before="0" w:beforeAutospacing="0"/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Dispensa da alcune attività grafiche troppo complesse</w:t>
            </w:r>
            <w:r w:rsidRPr="005701D1">
              <w:rPr>
                <w:i/>
                <w:iCs/>
              </w:rPr>
              <w:t xml:space="preserve"> (es. disegni dettagliati, uso precoce di strumenti come le forbici) se generano frustrazione.</w:t>
            </w:r>
          </w:p>
          <w:p w14:paraId="620D6602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Dispensa temporanea da compiti che richiedono abilità motorie fini non ancora acquisite</w:t>
            </w:r>
            <w:r w:rsidRPr="005701D1">
              <w:rPr>
                <w:i/>
                <w:iCs/>
              </w:rPr>
              <w:t>, sostituendoli con attività manipolative più semplici.</w:t>
            </w:r>
          </w:p>
          <w:p w14:paraId="370F41FB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Dispensa da esercizi di memorizzazione rigida</w:t>
            </w:r>
            <w:r w:rsidRPr="005701D1">
              <w:rPr>
                <w:i/>
                <w:iCs/>
              </w:rPr>
              <w:t xml:space="preserve"> (filastrocche troppo lunghe, conteggi ripetitivi) a favore di attività ludiche più brevi e personalizzate.</w:t>
            </w:r>
          </w:p>
          <w:p w14:paraId="5F62F932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Riduzione dei tempi di permanenza in attività strutturate</w:t>
            </w:r>
            <w:r w:rsidRPr="005701D1">
              <w:rPr>
                <w:i/>
                <w:iCs/>
              </w:rPr>
              <w:t>, con possibilità di pause più frequenti.</w:t>
            </w:r>
          </w:p>
          <w:p w14:paraId="72FEEA26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Dispensa da attività collettive troppo lunghe o caotiche</w:t>
            </w:r>
            <w:r w:rsidRPr="005701D1">
              <w:rPr>
                <w:i/>
                <w:iCs/>
              </w:rPr>
              <w:t>, se creano disagio (es. canti di gruppo, giochi molto rumorosi), prevedendo alternative in piccolo gruppo.</w:t>
            </w:r>
          </w:p>
          <w:p w14:paraId="38699EBA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Semplificazione delle consegne</w:t>
            </w:r>
            <w:r w:rsidRPr="005701D1">
              <w:rPr>
                <w:i/>
                <w:iCs/>
              </w:rPr>
              <w:t>, evitando istruzioni multiple e complesse.</w:t>
            </w:r>
          </w:p>
          <w:p w14:paraId="46FB2734" w14:textId="77777777" w:rsidR="00521984" w:rsidRPr="005701D1" w:rsidRDefault="00521984" w:rsidP="00521984">
            <w:pPr>
              <w:pStyle w:val="NormaleWeb"/>
              <w:numPr>
                <w:ilvl w:val="0"/>
                <w:numId w:val="40"/>
              </w:numPr>
              <w:rPr>
                <w:i/>
                <w:iCs/>
              </w:rPr>
            </w:pPr>
            <w:r w:rsidRPr="005701D1">
              <w:rPr>
                <w:rStyle w:val="Enfasigrassetto"/>
                <w:i/>
                <w:iCs/>
              </w:rPr>
              <w:t>Non obbligo di rispettare immediatamente i tempi del gruppo</w:t>
            </w:r>
            <w:r w:rsidRPr="005701D1">
              <w:rPr>
                <w:i/>
                <w:iCs/>
              </w:rPr>
              <w:t>, concedendo più gradualità nell’esecuzione dei compiti o nell’inserimento in alcune routine.</w:t>
            </w:r>
          </w:p>
        </w:tc>
      </w:tr>
      <w:bookmarkEnd w:id="2"/>
    </w:tbl>
    <w:p w14:paraId="6F1D5210" w14:textId="77777777" w:rsidR="00521984" w:rsidRDefault="00521984" w:rsidP="00864A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3E11B3" w14:paraId="7B3BE17E" w14:textId="77777777" w:rsidTr="00DC5967">
        <w:tc>
          <w:tcPr>
            <w:tcW w:w="10082" w:type="dxa"/>
            <w:shd w:val="clear" w:color="auto" w:fill="FFFF00"/>
          </w:tcPr>
          <w:p w14:paraId="5C13B60C" w14:textId="77777777" w:rsidR="003E11B3" w:rsidRPr="00F7458B" w:rsidRDefault="003E11B3" w:rsidP="00DC596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Modalità di verifica</w:t>
            </w:r>
          </w:p>
        </w:tc>
      </w:tr>
      <w:tr w:rsidR="003E11B3" w14:paraId="3A2B46FE" w14:textId="77777777" w:rsidTr="00DC5967">
        <w:trPr>
          <w:trHeight w:val="1748"/>
        </w:trPr>
        <w:tc>
          <w:tcPr>
            <w:tcW w:w="10082" w:type="dxa"/>
            <w:shd w:val="clear" w:color="auto" w:fill="FFFFFF" w:themeFill="background1"/>
          </w:tcPr>
          <w:p w14:paraId="434697A2" w14:textId="77777777" w:rsidR="003E11B3" w:rsidRPr="00FC7C19" w:rsidRDefault="003E11B3" w:rsidP="003E11B3">
            <w:pPr>
              <w:pStyle w:val="NormaleWeb"/>
              <w:numPr>
                <w:ilvl w:val="0"/>
                <w:numId w:val="42"/>
              </w:numPr>
              <w:spacing w:before="0" w:beforeAutospacing="0" w:after="0" w:afterAutospacing="0"/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Osservazione quotidiana</w:t>
            </w:r>
            <w:r w:rsidRPr="00FC7C19">
              <w:rPr>
                <w:i/>
                <w:iCs/>
              </w:rPr>
              <w:t xml:space="preserve"> dei comportamenti, delle interazioni e delle risposte del bambino nelle routine e nelle attività di gioco.</w:t>
            </w:r>
          </w:p>
          <w:p w14:paraId="0633FB3F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spacing w:before="0" w:beforeAutospacing="0"/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Riduzione e semplificazione delle consegne</w:t>
            </w:r>
            <w:r w:rsidRPr="00FC7C19">
              <w:rPr>
                <w:i/>
                <w:iCs/>
              </w:rPr>
              <w:t>, con attenzione a ciò che il bambino riesce a fare, senza modificare l’obiettivo educativo.</w:t>
            </w:r>
          </w:p>
          <w:p w14:paraId="133A47C0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Tempi più flessibili e personalizzati</w:t>
            </w:r>
            <w:r w:rsidRPr="00FC7C19">
              <w:rPr>
                <w:i/>
                <w:iCs/>
              </w:rPr>
              <w:t xml:space="preserve"> nelle attività, rispettando i ritmi individuali.</w:t>
            </w:r>
          </w:p>
          <w:p w14:paraId="3DDF5C81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Utilizzo di mediatori didattici</w:t>
            </w:r>
            <w:r w:rsidRPr="00FC7C19">
              <w:rPr>
                <w:i/>
                <w:iCs/>
              </w:rPr>
              <w:t xml:space="preserve"> (immagini, oggetti concreti, gesti, canzoncine, sequenze illustrate) per favorire la comprensione e la partecipazione.</w:t>
            </w:r>
          </w:p>
          <w:p w14:paraId="3CEC8CD7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Attività individuali e di piccolo gruppo</w:t>
            </w:r>
            <w:r w:rsidRPr="00FC7C19">
              <w:rPr>
                <w:i/>
                <w:iCs/>
              </w:rPr>
              <w:t xml:space="preserve"> per verificare le competenze in un contesto più rassicurante.</w:t>
            </w:r>
          </w:p>
          <w:p w14:paraId="59E3F4FD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Documentazione del percorso</w:t>
            </w:r>
            <w:r w:rsidRPr="00FC7C19">
              <w:rPr>
                <w:i/>
                <w:iCs/>
              </w:rPr>
              <w:t xml:space="preserve"> attraverso foto, disegni, cartelloni, raccolte di produzioni.</w:t>
            </w:r>
          </w:p>
          <w:p w14:paraId="193A626F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Predilezione per modalità orali, pratiche e ludiche</w:t>
            </w:r>
            <w:r w:rsidRPr="00FC7C19">
              <w:rPr>
                <w:i/>
                <w:iCs/>
              </w:rPr>
              <w:t>: racconti, drammatizzazioni, giochi simbolici, rielaborazioni con il corpo e con i materiali.</w:t>
            </w:r>
          </w:p>
          <w:p w14:paraId="6FDEEB9A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Valorizzazione dei progressi e dei successi</w:t>
            </w:r>
            <w:r w:rsidRPr="00FC7C19">
              <w:rPr>
                <w:i/>
                <w:iCs/>
              </w:rPr>
              <w:t>, anche minimi, per rafforzare motivazione e autostima.</w:t>
            </w:r>
          </w:p>
          <w:p w14:paraId="56016463" w14:textId="77777777" w:rsidR="003E11B3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rStyle w:val="Enfasigrassetto"/>
                <w:i/>
                <w:iCs/>
              </w:rPr>
              <w:t>Coinvolgimento delle famiglie</w:t>
            </w:r>
            <w:r w:rsidRPr="00FC7C19">
              <w:rPr>
                <w:i/>
                <w:iCs/>
              </w:rPr>
              <w:t xml:space="preserve"> nella restituzione dei progressi, attraverso colloqui e condivisione di osservazioni.</w:t>
            </w:r>
          </w:p>
          <w:p w14:paraId="0E75041B" w14:textId="77777777" w:rsidR="003E11B3" w:rsidRPr="00FC7C19" w:rsidRDefault="003E11B3" w:rsidP="003E11B3">
            <w:pPr>
              <w:pStyle w:val="NormaleWeb"/>
              <w:numPr>
                <w:ilvl w:val="0"/>
                <w:numId w:val="41"/>
              </w:numPr>
              <w:rPr>
                <w:i/>
                <w:iCs/>
              </w:rPr>
            </w:pPr>
            <w:r w:rsidRPr="00FC7C19">
              <w:rPr>
                <w:i/>
                <w:iCs/>
              </w:rPr>
              <w:t>Altro</w:t>
            </w:r>
            <w:r>
              <w:rPr>
                <w:i/>
                <w:iCs/>
              </w:rPr>
              <w:t>….</w:t>
            </w:r>
          </w:p>
        </w:tc>
      </w:tr>
    </w:tbl>
    <w:p w14:paraId="452CA1B0" w14:textId="77777777" w:rsidR="00C66639" w:rsidRDefault="00C66639" w:rsidP="00ED1B2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ED1B28" w14:paraId="640C558F" w14:textId="77777777" w:rsidTr="00E97B53">
        <w:tc>
          <w:tcPr>
            <w:tcW w:w="10082" w:type="dxa"/>
            <w:shd w:val="clear" w:color="auto" w:fill="F4B083" w:themeFill="accent2" w:themeFillTint="99"/>
          </w:tcPr>
          <w:p w14:paraId="640C558E" w14:textId="77777777" w:rsidR="00ED1B28" w:rsidRPr="00F7458B" w:rsidRDefault="00ED1B28" w:rsidP="00E97B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Valutazione</w:t>
            </w:r>
          </w:p>
        </w:tc>
      </w:tr>
      <w:tr w:rsidR="00ED1B28" w14:paraId="640C559A" w14:textId="77777777" w:rsidTr="00E97B53">
        <w:trPr>
          <w:trHeight w:val="1748"/>
        </w:trPr>
        <w:tc>
          <w:tcPr>
            <w:tcW w:w="10082" w:type="dxa"/>
            <w:shd w:val="clear" w:color="auto" w:fill="FFFFFF" w:themeFill="background1"/>
          </w:tcPr>
          <w:p w14:paraId="640C5590" w14:textId="7A73DEEA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 xml:space="preserve">La valutazione considererà, più che le prestazioni, il processo di apprendimento, e quindi il livello di partenza, i progressi registrati, l’impegno e l’interesse manifestato. </w:t>
            </w:r>
          </w:p>
          <w:p w14:paraId="640C5591" w14:textId="77777777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>Attraverso la valutazione, momento educativo e formativo, si vuole:</w:t>
            </w:r>
          </w:p>
          <w:p w14:paraId="640C5592" w14:textId="77777777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>-</w:t>
            </w: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ab/>
              <w:t>Cercare di creare consapevolezza delle proprie reali possibilità;</w:t>
            </w:r>
          </w:p>
          <w:p w14:paraId="640C5593" w14:textId="77777777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>-</w:t>
            </w: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ab/>
              <w:t>Aiutare lo sviluppo dell’autostima;</w:t>
            </w:r>
          </w:p>
          <w:p w14:paraId="640C5594" w14:textId="77777777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>-</w:t>
            </w: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ab/>
              <w:t>Gratificare l’impegno e i risultati ottenuti.</w:t>
            </w:r>
          </w:p>
          <w:p w14:paraId="640C5595" w14:textId="77777777" w:rsidR="00ED1B28" w:rsidRPr="00922921" w:rsidRDefault="00ED1B28" w:rsidP="00E97B53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</w:pPr>
            <w:r w:rsidRPr="009229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zh-CN"/>
              </w:rPr>
              <w:t>Si farà riferimento alle griglie di valutazione approvate nel Protocollo di valutazione, (le quali saranno adattate al singolo alunno - se necessario).</w:t>
            </w:r>
          </w:p>
          <w:p w14:paraId="640C5598" w14:textId="6F9590E0" w:rsidR="00ED1B28" w:rsidRPr="00922921" w:rsidRDefault="00461F47" w:rsidP="00D56698">
            <w:pPr>
              <w:pStyle w:val="Paragrafoelenco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292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Valutazione del comportamento tenendo conto del forte condizionamento dei sintomi del disturbo</w:t>
            </w:r>
          </w:p>
          <w:p w14:paraId="640C5599" w14:textId="77777777" w:rsidR="00ED1B28" w:rsidRPr="000E7DA0" w:rsidRDefault="00ED1B28" w:rsidP="00E97B53">
            <w:pPr>
              <w:spacing w:line="276" w:lineRule="auto"/>
              <w:ind w:left="379" w:hanging="379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AD545FD" w14:textId="77777777" w:rsidR="00B11749" w:rsidRDefault="00B11749" w:rsidP="00ED1B2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C437A4" w14:textId="77777777" w:rsidR="003E11B3" w:rsidRPr="00F46978" w:rsidRDefault="003E11B3" w:rsidP="003E11B3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F46978">
        <w:rPr>
          <w:rFonts w:ascii="Times New Roman" w:hAnsi="Times New Roman" w:cs="Times New Roman"/>
          <w:b/>
          <w:bCs/>
          <w:i/>
          <w:iCs/>
        </w:rPr>
        <w:t>In base alla programmazione di sezione, ciascun docente avrà cura di specificare il proprio intervento educativo personalizzato, individuando eventuali adattamenti o semplificazioni dei traguardi e degli obiettivi previsti nei campi di esperienza, in relazione ai bisogni, ai ritmi e alle potenzialità del bambino.</w:t>
      </w:r>
    </w:p>
    <w:p w14:paraId="126234A3" w14:textId="77777777" w:rsidR="00AE7003" w:rsidRDefault="00AE7003" w:rsidP="00922921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i/>
          <w:iCs/>
          <w:color w:val="000000"/>
          <w:lang w:eastAsia="zh-CN"/>
        </w:rPr>
      </w:pPr>
    </w:p>
    <w:p w14:paraId="640C55A1" w14:textId="4A3BC1B3" w:rsidR="00ED1B28" w:rsidRDefault="00ED1B28" w:rsidP="0092292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0C565F" w14:textId="14EFD438" w:rsidR="00ED1B28" w:rsidRDefault="00ED1B28" w:rsidP="00ED1B2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FAD1A05" w14:textId="296077B6" w:rsidR="00157DC3" w:rsidRDefault="00157D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ED1B28" w14:paraId="640C5662" w14:textId="77777777" w:rsidTr="00E97B53">
        <w:tc>
          <w:tcPr>
            <w:tcW w:w="10082" w:type="dxa"/>
            <w:shd w:val="clear" w:color="auto" w:fill="A8D08D" w:themeFill="accent6" w:themeFillTint="99"/>
          </w:tcPr>
          <w:p w14:paraId="640C5661" w14:textId="37317AF2" w:rsidR="00ED1B28" w:rsidRPr="009A1FAA" w:rsidRDefault="00ED1B28" w:rsidP="00E97B5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FA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PATTO EDUCATIVO</w:t>
            </w:r>
            <w:r w:rsidR="008A2C0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DI CORRESPONSABILITÀ</w:t>
            </w:r>
          </w:p>
        </w:tc>
      </w:tr>
      <w:tr w:rsidR="00ED1B28" w14:paraId="640C5674" w14:textId="77777777" w:rsidTr="00E97B53">
        <w:tc>
          <w:tcPr>
            <w:tcW w:w="10082" w:type="dxa"/>
          </w:tcPr>
          <w:p w14:paraId="48042CAB" w14:textId="77777777" w:rsidR="00CC17AE" w:rsidRPr="00CC17AE" w:rsidRDefault="00CC17AE" w:rsidP="00CC17A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C17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Premessa</w:t>
            </w:r>
          </w:p>
          <w:p w14:paraId="6332689F" w14:textId="787D14AF" w:rsidR="00CC17AE" w:rsidRPr="00CC17AE" w:rsidRDefault="00CC17AE" w:rsidP="00CC17A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CC17A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Il presente Patto di Corresponsabilità nasce dalla necessità di costruire una collaborazione educativa condivisa e consapevole tra Scuola e Famiglia, al fine di garantire il successo formativo e il benessere dell’alunno/a con Disturbo Oppositivo Provocatorio (DOP) e/o Disturbo da Deficit di Attenzione e Iperattività (ADHD), secondo quanto previsto dalla normativa vigente (Legge 170/2010, Direttiva BES 2012, CM 27/2013) e dal Piano Didattico Personalizzato (PDP)</w:t>
            </w:r>
            <w:r w:rsid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.</w:t>
            </w:r>
          </w:p>
          <w:p w14:paraId="1FE48710" w14:textId="77777777" w:rsidR="00CC17AE" w:rsidRPr="00CC17AE" w:rsidRDefault="00CC17AE" w:rsidP="00CC17A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C17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La Scuola si impegna a:</w:t>
            </w:r>
          </w:p>
          <w:p w14:paraId="1D1E287D" w14:textId="61F040B1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Predisporre un ambiente di apprendimento accogliente e strutturato, che favorisca la gestione dei comportamenti oppositivi e impulsivi.</w:t>
            </w:r>
          </w:p>
          <w:p w14:paraId="2903F550" w14:textId="06375A9C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Stabilire regole chiare e condivise, utilizzando rinforzi positivi e strategie educative coerenti.</w:t>
            </w:r>
          </w:p>
          <w:p w14:paraId="17E6D6DB" w14:textId="0464D94E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Consentire momenti regolati di movimento (es. alzarsi dal banco, compiti fuori dall’aula), secondo le necessità dell’alunno/a.</w:t>
            </w:r>
          </w:p>
          <w:p w14:paraId="0DCD4C67" w14:textId="74B0D010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Adottare strategie didattiche individualizzate e inclusive, come pause frequenti, tempi distesi, attività a mediazione corporea o visiva.</w:t>
            </w:r>
          </w:p>
          <w:p w14:paraId="17F8D1C7" w14:textId="47C97597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Curare una comunicazione costante con la famiglia e con eventuali specialisti coinvolti.</w:t>
            </w:r>
          </w:p>
          <w:p w14:paraId="3F948846" w14:textId="20A67164" w:rsidR="00CC17AE" w:rsidRPr="008A2C07" w:rsidRDefault="00CC17AE" w:rsidP="008A2C07">
            <w:pPr>
              <w:pStyle w:val="Paragrafoelenco"/>
              <w:numPr>
                <w:ilvl w:val="0"/>
                <w:numId w:val="32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Monitorare costantemente l’andamento scolastico e comportamentale dell’alunno/a, valutando l’efficacia degli interventi.</w:t>
            </w:r>
          </w:p>
          <w:p w14:paraId="403CBC1F" w14:textId="77777777" w:rsidR="00CC17AE" w:rsidRPr="00CC17AE" w:rsidRDefault="00CC17AE" w:rsidP="00CC17A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C17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La Famiglia si impegna a:</w:t>
            </w:r>
          </w:p>
          <w:p w14:paraId="7509D12B" w14:textId="6EEBC9E3" w:rsidR="00CC17AE" w:rsidRPr="008A2C07" w:rsidRDefault="00CC17AE" w:rsidP="008A2C07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Collaborare attivamente con il team docente, partecipando agli incontri programmati e condividendo informazioni utili sul comportamento e sul vissuto dell’alunno/a.</w:t>
            </w:r>
          </w:p>
          <w:p w14:paraId="14AA4BA5" w14:textId="32338CAE" w:rsidR="00CC17AE" w:rsidRPr="008A2C07" w:rsidRDefault="00CC17AE" w:rsidP="008A2C07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Rispettare gli impegni assunti nel PDP, se presente, supportando le strategie educative anche in ambito domestico.</w:t>
            </w:r>
          </w:p>
          <w:p w14:paraId="6424B781" w14:textId="3EABE1DA" w:rsidR="00CC17AE" w:rsidRPr="008A2C07" w:rsidRDefault="00CC17AE" w:rsidP="008A2C07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Favorire una routine familiare stabile, con regole coerenti e prevedibili.</w:t>
            </w:r>
          </w:p>
          <w:p w14:paraId="6FA0C366" w14:textId="2B50C9F6" w:rsidR="00CC17AE" w:rsidRPr="008A2C07" w:rsidRDefault="00CC17AE" w:rsidP="008A2C07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Riconoscere i progressi dell’alunno/a e promuovere atteggiamenti di fiducia e valorizzazione delle sue risorse.</w:t>
            </w:r>
          </w:p>
          <w:p w14:paraId="057523B5" w14:textId="2DC8CBF0" w:rsidR="00CC17AE" w:rsidRPr="008A2C07" w:rsidRDefault="00CC17AE" w:rsidP="008A2C07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Comunicare tempestivamente alla scuola eventuali cambiamenti significativi o situazioni critiche.</w:t>
            </w:r>
          </w:p>
          <w:p w14:paraId="79E78FC5" w14:textId="77777777" w:rsidR="00CC17AE" w:rsidRPr="00CC17AE" w:rsidRDefault="00CC17AE" w:rsidP="00CC17AE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C17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L’alunno/a si impegna a:</w:t>
            </w:r>
          </w:p>
          <w:p w14:paraId="43838189" w14:textId="2788DC17" w:rsidR="00CC17AE" w:rsidRPr="008A2C07" w:rsidRDefault="00CC17AE" w:rsidP="008A2C07">
            <w:pPr>
              <w:pStyle w:val="Paragrafoelenco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Provare a rispettare le regole della </w:t>
            </w:r>
            <w:r w:rsidR="00241A8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sezion</w:t>
            </w: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e, con il supporto di adulti e compagni.</w:t>
            </w:r>
          </w:p>
          <w:p w14:paraId="270D401C" w14:textId="563E6B1B" w:rsidR="00CC17AE" w:rsidRPr="008A2C07" w:rsidRDefault="00CC17AE" w:rsidP="008A2C07">
            <w:pPr>
              <w:pStyle w:val="Paragrafoelenco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Chiedere aiuto quando si trova in difficoltà o si sente agitato/a.</w:t>
            </w:r>
          </w:p>
          <w:p w14:paraId="635F1AE1" w14:textId="090CB619" w:rsidR="00CC17AE" w:rsidRPr="008A2C07" w:rsidRDefault="00CC17AE" w:rsidP="008A2C07">
            <w:pPr>
              <w:pStyle w:val="Paragrafoelenco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A2C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Impegnarsi a migliorare giorno dopo giorno, accettando i propri errori come parte della crescita</w:t>
            </w:r>
            <w:r w:rsidRPr="008A2C0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.</w:t>
            </w:r>
          </w:p>
          <w:p w14:paraId="640C5673" w14:textId="77777777" w:rsidR="00ED1B28" w:rsidRDefault="00ED1B28" w:rsidP="008A2C07">
            <w:pPr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28" w14:paraId="640C5688" w14:textId="77777777" w:rsidTr="00E97B53">
        <w:tc>
          <w:tcPr>
            <w:tcW w:w="10082" w:type="dxa"/>
          </w:tcPr>
          <w:p w14:paraId="640C5683" w14:textId="77777777" w:rsidR="00ED1B28" w:rsidRDefault="00ED1B28" w:rsidP="00E97B53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8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Note riportate dalla famiglia:</w:t>
            </w:r>
          </w:p>
          <w:p w14:paraId="640C5687" w14:textId="77777777" w:rsidR="00ED1B28" w:rsidRPr="0096282C" w:rsidRDefault="00ED1B28" w:rsidP="00E97B53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1DD8" w14:paraId="72EB260A" w14:textId="77777777" w:rsidTr="00E97B53">
        <w:tc>
          <w:tcPr>
            <w:tcW w:w="10082" w:type="dxa"/>
          </w:tcPr>
          <w:p w14:paraId="2519FABA" w14:textId="77777777" w:rsidR="00681DD8" w:rsidRPr="00031A3F" w:rsidRDefault="00681DD8" w:rsidP="00681DD8">
            <w:pPr>
              <w:widowControl w:val="0"/>
              <w:suppressAutoHyphens/>
              <w:spacing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031A3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Lucera, </w:t>
            </w:r>
          </w:p>
          <w:p w14:paraId="70B47BAC" w14:textId="2CAB9A99" w:rsidR="00681DD8" w:rsidRPr="00A50CB6" w:rsidRDefault="00681DD8" w:rsidP="00681DD8">
            <w:pPr>
              <w:widowControl w:val="0"/>
              <w:suppressAutoHyphens/>
              <w:spacing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FIRMA:   </w:t>
            </w:r>
            <w:r w:rsidRPr="00A50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Genitore …………………………</w:t>
            </w:r>
          </w:p>
          <w:p w14:paraId="53C9771B" w14:textId="7294159D" w:rsidR="00681DD8" w:rsidRPr="0096282C" w:rsidRDefault="003E11B3" w:rsidP="00681DD8">
            <w:pPr>
              <w:pStyle w:val="Paragrafoelenco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zh-CN"/>
              </w:rPr>
              <w:t>Insegnante di sezione</w:t>
            </w:r>
            <w:r w:rsidR="00681DD8" w:rsidRPr="00A50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………………..</w:t>
            </w:r>
          </w:p>
        </w:tc>
      </w:tr>
    </w:tbl>
    <w:p w14:paraId="640C5689" w14:textId="62176473" w:rsidR="004E1171" w:rsidRDefault="004E1171" w:rsidP="00ED1B2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5156B8" w14:textId="44D781FE" w:rsidR="0054434F" w:rsidRPr="00AE7003" w:rsidRDefault="0054434F" w:rsidP="00AE7003">
      <w:pPr>
        <w:rPr>
          <w:rFonts w:ascii="Times New Roman" w:hAnsi="Times New Roman" w:cs="Times New Roman"/>
          <w:sz w:val="24"/>
          <w:szCs w:val="24"/>
        </w:rPr>
      </w:pPr>
      <w:r w:rsidRPr="0054434F">
        <w:rPr>
          <w:rFonts w:ascii="Times New Roman" w:hAnsi="Times New Roman" w:cs="Times New Roman"/>
          <w:b/>
          <w:bCs/>
          <w:sz w:val="24"/>
          <w:szCs w:val="24"/>
        </w:rPr>
        <w:t xml:space="preserve">Questo documento sarà consultato da eventuali supplenti dei docenti titolari della classe. </w:t>
      </w:r>
    </w:p>
    <w:p w14:paraId="69DC1387" w14:textId="77777777" w:rsidR="0054434F" w:rsidRPr="0054434F" w:rsidRDefault="0054434F" w:rsidP="0054434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407DAD2" w14:textId="77777777" w:rsidR="00AE7003" w:rsidRDefault="00AE7003" w:rsidP="00ED1B28">
      <w:pPr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0A0B09C" w14:textId="1B3778D1" w:rsidR="00AE7003" w:rsidRDefault="00DC5967" w:rsidP="00DC5967">
      <w:pPr>
        <w:tabs>
          <w:tab w:val="left" w:pos="2973"/>
        </w:tabs>
        <w:autoSpaceDE w:val="0"/>
        <w:spacing w:line="36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ab/>
      </w:r>
    </w:p>
    <w:p w14:paraId="640C56DF" w14:textId="2BB33080" w:rsidR="00ED1B28" w:rsidRDefault="00ED1B28" w:rsidP="003E11B3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L</w:t>
      </w: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t>e parti coinvolte si impegnano a rispettare quanto condiviso e concordato, nel presente PDP, per il successo formativo dell'alunno.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49"/>
        <w:gridCol w:w="3259"/>
        <w:gridCol w:w="3557"/>
      </w:tblGrid>
      <w:tr w:rsidR="003E11B3" w:rsidRPr="0087089C" w14:paraId="484118C3" w14:textId="77777777" w:rsidTr="00DC596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</w:tcPr>
          <w:p w14:paraId="493F0F85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7089C">
              <w:rPr>
                <w:rFonts w:ascii="Times New Roman" w:eastAsia="Times New Roman" w:hAnsi="Times New Roman" w:cs="Times New Roman"/>
                <w:b/>
                <w:lang w:eastAsia="ar-SA"/>
              </w:rPr>
              <w:t>CAMPI DI ESPERIENZA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</w:tcPr>
          <w:p w14:paraId="1343334A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7089C">
              <w:rPr>
                <w:rFonts w:ascii="Times New Roman" w:eastAsia="Times New Roman" w:hAnsi="Times New Roman" w:cs="Times New Roman"/>
                <w:b/>
                <w:lang w:eastAsia="ar-SA"/>
              </w:rPr>
              <w:t>COGNOME E NOME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4136CC9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87089C">
              <w:rPr>
                <w:rFonts w:ascii="Times New Roman" w:eastAsia="Times New Roman" w:hAnsi="Times New Roman" w:cs="Times New Roman"/>
                <w:b/>
                <w:lang w:eastAsia="ar-SA"/>
              </w:rPr>
              <w:t>FIRMA</w:t>
            </w:r>
          </w:p>
        </w:tc>
      </w:tr>
      <w:tr w:rsidR="003E11B3" w:rsidRPr="0087089C" w14:paraId="4DB97EEF" w14:textId="77777777" w:rsidTr="00DC596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FBE18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C5C9B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A7DC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E11B3" w:rsidRPr="0087089C" w14:paraId="380E0499" w14:textId="77777777" w:rsidTr="00DC596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772C2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A77CF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3194B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E11B3" w:rsidRPr="0087089C" w14:paraId="1047CB34" w14:textId="77777777" w:rsidTr="00DC596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33DD2" w14:textId="77777777" w:rsidR="003E11B3" w:rsidRPr="00F46978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46978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          REFERENTE BES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76BC5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2D2D" w14:textId="77777777" w:rsidR="003E11B3" w:rsidRPr="0087089C" w:rsidRDefault="003E11B3" w:rsidP="00DC5967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78F44E4" w14:textId="77777777" w:rsidR="003E11B3" w:rsidRPr="00DC2B54" w:rsidRDefault="003E11B3" w:rsidP="003E11B3">
      <w:pPr>
        <w:autoSpaceDE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40C571C" w14:textId="77777777" w:rsidR="00ED1B28" w:rsidRPr="00DC2B54" w:rsidRDefault="00ED1B28" w:rsidP="00ED1B28">
      <w:pPr>
        <w:pBdr>
          <w:bottom w:val="single" w:sz="8" w:space="2" w:color="000000"/>
        </w:pBdr>
        <w:spacing w:after="20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sym w:font="Symbol" w:char="F0FF"/>
      </w: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I Genitori condividono le strategie, le metodologie le misure compensative, gli strumenti dispensativi riportati nel Piano didattico personalizzato </w:t>
      </w:r>
    </w:p>
    <w:p w14:paraId="640C571D" w14:textId="77777777" w:rsidR="00ED1B28" w:rsidRPr="00DC2B54" w:rsidRDefault="00ED1B28" w:rsidP="00ED1B28">
      <w:pPr>
        <w:pBdr>
          <w:bottom w:val="single" w:sz="8" w:space="2" w:color="000000"/>
        </w:pBdr>
        <w:spacing w:after="20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sym w:font="Symbol" w:char="F0FF"/>
      </w: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t>I genitori non condividono l’uso delle seguenti misure dispensative o strumenti compensativi, di seguito riportati:</w:t>
      </w:r>
    </w:p>
    <w:p w14:paraId="640C571F" w14:textId="77777777" w:rsidR="00ED1B28" w:rsidRPr="00DC2B54" w:rsidRDefault="00ED1B28" w:rsidP="00ED1B28">
      <w:pPr>
        <w:spacing w:after="200" w:line="216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________________________________________________________________</w:t>
      </w:r>
    </w:p>
    <w:p w14:paraId="640C5720" w14:textId="77777777" w:rsidR="00ED1B28" w:rsidRPr="00DC2B54" w:rsidRDefault="00ED1B28" w:rsidP="00ED1B2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C2B5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FIRMA DEI GENITORI</w:t>
      </w:r>
    </w:p>
    <w:p w14:paraId="640C5721" w14:textId="77777777" w:rsidR="00ED1B28" w:rsidRDefault="00ED1B28" w:rsidP="00ED1B28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DC2B54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                ___________________________</w:t>
      </w:r>
    </w:p>
    <w:p w14:paraId="640C5722" w14:textId="6DEFBB80" w:rsidR="00ED1B28" w:rsidRPr="00AE7003" w:rsidRDefault="00000000" w:rsidP="00ED1B28">
      <w:pPr>
        <w:spacing w:after="200" w:line="216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noProof/>
        </w:rPr>
        <w:pict w14:anchorId="3793710D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66" o:spid="_x0000_s1027" type="#_x0000_t202" style="position:absolute;margin-left:283.8pt;margin-top:11.45pt;width:185.25pt;height:7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" filled="f" stroked="f" strokeweight=".5pt">
            <v:textbox>
              <w:txbxContent>
                <w:p w14:paraId="640C57DF" w14:textId="77777777" w:rsidR="00302232" w:rsidRPr="007E56B2" w:rsidRDefault="00302232" w:rsidP="00ED1B28">
                  <w:pPr>
                    <w:jc w:val="center"/>
                  </w:pPr>
                  <w:r>
                    <w:t>Il Dirigente Scolastico</w:t>
                  </w:r>
                </w:p>
                <w:p w14:paraId="640C57E0" w14:textId="77777777" w:rsidR="00302232" w:rsidRDefault="00302232" w:rsidP="00ED1B2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Francesca Chiechi</w:t>
                  </w:r>
                </w:p>
                <w:p w14:paraId="640C57E1" w14:textId="77777777" w:rsidR="00302232" w:rsidRDefault="00302232" w:rsidP="00ED1B28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Firma autografa omessa ai sensi </w:t>
                  </w:r>
                </w:p>
                <w:p w14:paraId="640C57E2" w14:textId="77777777" w:rsidR="00302232" w:rsidRPr="007E56B2" w:rsidRDefault="00302232" w:rsidP="00ED1B2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6"/>
                      <w:szCs w:val="16"/>
                    </w:rPr>
                    <w:t>dell'art.3, comma 2 del D. Lgs.n.39/1993</w:t>
                  </w:r>
                </w:p>
              </w:txbxContent>
            </v:textbox>
          </v:shape>
        </w:pict>
      </w:r>
      <w:r w:rsidR="00ED1B28" w:rsidRPr="00AE7003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94080" behindDoc="1" locked="0" layoutInCell="1" allowOverlap="1" wp14:anchorId="640C57CF" wp14:editId="640C57D0">
            <wp:simplePos x="0" y="0"/>
            <wp:positionH relativeFrom="column">
              <wp:posOffset>2621280</wp:posOffset>
            </wp:positionH>
            <wp:positionV relativeFrom="paragraph">
              <wp:posOffset>45720</wp:posOffset>
            </wp:positionV>
            <wp:extent cx="865505" cy="878205"/>
            <wp:effectExtent l="0" t="0" r="0" b="0"/>
            <wp:wrapTight wrapText="bothSides">
              <wp:wrapPolygon edited="0">
                <wp:start x="7131" y="0"/>
                <wp:lineTo x="4279" y="1406"/>
                <wp:lineTo x="0" y="5623"/>
                <wp:lineTo x="0" y="16399"/>
                <wp:lineTo x="5230" y="21085"/>
                <wp:lineTo x="6656" y="21085"/>
                <wp:lineTo x="14263" y="21085"/>
                <wp:lineTo x="15213" y="21085"/>
                <wp:lineTo x="20919" y="15931"/>
                <wp:lineTo x="20919" y="5623"/>
                <wp:lineTo x="15689" y="469"/>
                <wp:lineTo x="13312" y="0"/>
                <wp:lineTo x="7131" y="0"/>
              </wp:wrapPolygon>
            </wp:wrapTight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1B28" w:rsidRPr="00AE7003">
        <w:rPr>
          <w:rFonts w:ascii="Times New Roman" w:eastAsia="Calibri" w:hAnsi="Times New Roman" w:cs="Times New Roman"/>
          <w:sz w:val="24"/>
          <w:szCs w:val="24"/>
          <w:lang w:eastAsia="ar-SA"/>
        </w:rPr>
        <w:t>Lucera, ___________</w:t>
      </w:r>
      <w:r w:rsidR="00ED1B28" w:rsidRPr="00AE7003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ED1B28" w:rsidRPr="00AE7003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ED1B28" w:rsidRPr="00AE7003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ED1B28" w:rsidRPr="00AE7003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</w:p>
    <w:p w14:paraId="640C5723" w14:textId="77777777" w:rsidR="00ED1B28" w:rsidRPr="00712B55" w:rsidRDefault="00ED1B28" w:rsidP="00ED1B28">
      <w:pPr>
        <w:pStyle w:val="Paragrafoelenco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</w:p>
    <w:p w14:paraId="640C5724" w14:textId="77777777" w:rsidR="00155F29" w:rsidRDefault="00155F29"/>
    <w:sectPr w:rsidR="00155F29" w:rsidSect="00E97B53">
      <w:footerReference w:type="default" r:id="rId11"/>
      <w:pgSz w:w="11906" w:h="16838"/>
      <w:pgMar w:top="1021" w:right="907" w:bottom="102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FAB71" w14:textId="77777777" w:rsidR="006A6527" w:rsidRDefault="006A6527">
      <w:pPr>
        <w:spacing w:after="0" w:line="240" w:lineRule="auto"/>
      </w:pPr>
      <w:r>
        <w:separator/>
      </w:r>
    </w:p>
  </w:endnote>
  <w:endnote w:type="continuationSeparator" w:id="0">
    <w:p w14:paraId="2C7CF3CE" w14:textId="77777777" w:rsidR="006A6527" w:rsidRDefault="006A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37"/>
      <w:gridCol w:w="4925"/>
    </w:tblGrid>
    <w:tr w:rsidR="002504DB" w14:paraId="60E3E53B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17C74CB4" w14:textId="77777777" w:rsidR="002504DB" w:rsidRDefault="002504DB">
          <w:pPr>
            <w:pStyle w:val="Intestazione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53D65767" w14:textId="77777777" w:rsidR="002504DB" w:rsidRDefault="002504DB">
          <w:pPr>
            <w:pStyle w:val="Intestazione"/>
            <w:jc w:val="right"/>
            <w:rPr>
              <w:caps/>
              <w:sz w:val="18"/>
            </w:rPr>
          </w:pPr>
        </w:p>
      </w:tc>
    </w:tr>
    <w:tr w:rsidR="002504DB" w14:paraId="2A3A5387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21DDE7F8" w14:textId="6B729CE4" w:rsidR="002504DB" w:rsidRDefault="00000000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sdt>
            <w:sdtPr>
              <w:rPr>
                <w:caps/>
                <w:color w:val="808080" w:themeColor="background1" w:themeShade="80"/>
                <w:sz w:val="18"/>
                <w:szCs w:val="18"/>
              </w:rPr>
              <w:alias w:val="Autore"/>
              <w:tag w:val=""/>
              <w:id w:val="1534151868"/>
              <w:placeholder>
                <w:docPart w:val="8648589E6D2947C196828DF917C4C3FD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DC5967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PDP- CON ALTRA CERTIFICAZIONE </w:t>
              </w:r>
              <w:r w:rsidR="00241A8B">
                <w:rPr>
                  <w:caps/>
                  <w:color w:val="808080" w:themeColor="background1" w:themeShade="80"/>
                  <w:sz w:val="18"/>
                  <w:szCs w:val="18"/>
                </w:rPr>
                <w:t>DISTURBI COMPORTAMENTALI-DOP-</w:t>
              </w:r>
              <w:r w:rsidR="00DC5967">
                <w:rPr>
                  <w:caps/>
                  <w:color w:val="808080" w:themeColor="background1" w:themeShade="80"/>
                  <w:sz w:val="18"/>
                  <w:szCs w:val="18"/>
                </w:rPr>
                <w:t>ADHD</w:t>
              </w:r>
            </w:sdtContent>
          </w:sdt>
          <w:r w:rsidR="00521984">
            <w:rPr>
              <w:caps/>
              <w:color w:val="808080" w:themeColor="background1" w:themeShade="80"/>
              <w:sz w:val="18"/>
              <w:szCs w:val="18"/>
            </w:rPr>
            <w:t>_INFANZIA</w:t>
          </w:r>
        </w:p>
      </w:tc>
      <w:tc>
        <w:tcPr>
          <w:tcW w:w="4674" w:type="dxa"/>
          <w:shd w:val="clear" w:color="auto" w:fill="auto"/>
          <w:vAlign w:val="center"/>
        </w:tcPr>
        <w:p w14:paraId="5918DF46" w14:textId="77777777" w:rsidR="002504DB" w:rsidRDefault="002504DB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19FC965" w14:textId="77777777" w:rsidR="002504DB" w:rsidRDefault="002504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37"/>
      <w:gridCol w:w="4925"/>
    </w:tblGrid>
    <w:tr w:rsidR="008F1128" w14:paraId="54845A14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62994198" w14:textId="77777777" w:rsidR="008F1128" w:rsidRDefault="008F1128">
          <w:pPr>
            <w:pStyle w:val="Intestazione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2C76616D" w14:textId="77777777" w:rsidR="008F1128" w:rsidRDefault="008F1128">
          <w:pPr>
            <w:pStyle w:val="Intestazione"/>
            <w:jc w:val="right"/>
            <w:rPr>
              <w:caps/>
              <w:sz w:val="18"/>
            </w:rPr>
          </w:pPr>
        </w:p>
      </w:tc>
    </w:tr>
    <w:tr w:rsidR="008F1128" w14:paraId="69C2181C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7480960B" w14:textId="1DE2B364" w:rsidR="008F1128" w:rsidRDefault="00000000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sdt>
            <w:sdtPr>
              <w:rPr>
                <w:caps/>
                <w:color w:val="808080" w:themeColor="background1" w:themeShade="80"/>
                <w:sz w:val="18"/>
                <w:szCs w:val="18"/>
              </w:rPr>
              <w:alias w:val="Autore"/>
              <w:tag w:val=""/>
              <w:id w:val="-1700858662"/>
              <w:placeholder>
                <w:docPart w:val="E730EE7CDA364EC9A0FE50F3D92E174C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241A8B">
                <w:rPr>
                  <w:caps/>
                  <w:color w:val="808080" w:themeColor="background1" w:themeShade="80"/>
                  <w:sz w:val="18"/>
                  <w:szCs w:val="18"/>
                </w:rPr>
                <w:t>PDP- CON ALTRA CERTIFICAZIONE DISTURBI COMPORTAMENTALI-DOP-ADHD</w:t>
              </w:r>
            </w:sdtContent>
          </w:sdt>
          <w:r w:rsidR="00AE7003">
            <w:rPr>
              <w:caps/>
              <w:color w:val="808080" w:themeColor="background1" w:themeShade="80"/>
              <w:sz w:val="18"/>
              <w:szCs w:val="18"/>
            </w:rPr>
            <w:t xml:space="preserve"> - </w:t>
          </w:r>
          <w:r w:rsidR="003E11B3">
            <w:rPr>
              <w:caps/>
              <w:color w:val="808080" w:themeColor="background1" w:themeShade="80"/>
              <w:sz w:val="18"/>
              <w:szCs w:val="18"/>
            </w:rPr>
            <w:t>infanzia</w:t>
          </w:r>
        </w:p>
      </w:tc>
      <w:tc>
        <w:tcPr>
          <w:tcW w:w="4674" w:type="dxa"/>
          <w:shd w:val="clear" w:color="auto" w:fill="auto"/>
          <w:vAlign w:val="center"/>
        </w:tcPr>
        <w:p w14:paraId="0409099A" w14:textId="77777777" w:rsidR="008F1128" w:rsidRDefault="008F1128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40C57D6" w14:textId="77777777" w:rsidR="00302232" w:rsidRDefault="003022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1BEA4" w14:textId="77777777" w:rsidR="006A6527" w:rsidRDefault="006A6527">
      <w:pPr>
        <w:spacing w:after="0" w:line="240" w:lineRule="auto"/>
      </w:pPr>
      <w:r>
        <w:separator/>
      </w:r>
    </w:p>
  </w:footnote>
  <w:footnote w:type="continuationSeparator" w:id="0">
    <w:p w14:paraId="508FBEA0" w14:textId="77777777" w:rsidR="006A6527" w:rsidRDefault="006A6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251"/>
        </w:tabs>
        <w:ind w:left="25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611"/>
        </w:tabs>
        <w:ind w:left="611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971"/>
        </w:tabs>
        <w:ind w:left="971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331"/>
        </w:tabs>
        <w:ind w:left="1331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1691"/>
        </w:tabs>
        <w:ind w:left="1691" w:hanging="360"/>
      </w:pPr>
    </w:lvl>
    <w:lvl w:ilvl="5">
      <w:start w:val="1"/>
      <w:numFmt w:val="decimal"/>
      <w:lvlText w:val="%6."/>
      <w:lvlJc w:val="left"/>
      <w:pPr>
        <w:tabs>
          <w:tab w:val="num" w:pos="2051"/>
        </w:tabs>
        <w:ind w:left="2051" w:hanging="360"/>
      </w:pPr>
    </w:lvl>
    <w:lvl w:ilvl="6">
      <w:start w:val="1"/>
      <w:numFmt w:val="decimal"/>
      <w:lvlText w:val="%7."/>
      <w:lvlJc w:val="left"/>
      <w:pPr>
        <w:tabs>
          <w:tab w:val="num" w:pos="2411"/>
        </w:tabs>
        <w:ind w:left="2411" w:hanging="360"/>
      </w:pPr>
    </w:lvl>
    <w:lvl w:ilvl="7">
      <w:start w:val="1"/>
      <w:numFmt w:val="decimal"/>
      <w:lvlText w:val="%8."/>
      <w:lvlJc w:val="left"/>
      <w:pPr>
        <w:tabs>
          <w:tab w:val="num" w:pos="2771"/>
        </w:tabs>
        <w:ind w:left="2771" w:hanging="360"/>
      </w:pPr>
    </w:lvl>
    <w:lvl w:ilvl="8">
      <w:start w:val="1"/>
      <w:numFmt w:val="decimal"/>
      <w:lvlText w:val="%9."/>
      <w:lvlJc w:val="left"/>
      <w:pPr>
        <w:tabs>
          <w:tab w:val="num" w:pos="3131"/>
        </w:tabs>
        <w:ind w:left="3131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cs="Times New Roman"/>
        <w:color w:val="000000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cs="Symbol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ymbol"/>
      </w:rPr>
    </w:lvl>
  </w:abstractNum>
  <w:abstractNum w:abstractNumId="4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5460654"/>
    <w:multiLevelType w:val="hybridMultilevel"/>
    <w:tmpl w:val="E72ADE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846B89"/>
    <w:multiLevelType w:val="hybridMultilevel"/>
    <w:tmpl w:val="54FA78E0"/>
    <w:lvl w:ilvl="0" w:tplc="2CEE031A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CFC6463"/>
    <w:multiLevelType w:val="hybridMultilevel"/>
    <w:tmpl w:val="E8CA4C4A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764E50"/>
    <w:multiLevelType w:val="hybridMultilevel"/>
    <w:tmpl w:val="1944B5EA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758FD"/>
    <w:multiLevelType w:val="hybridMultilevel"/>
    <w:tmpl w:val="5D002D5C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458CE"/>
    <w:multiLevelType w:val="hybridMultilevel"/>
    <w:tmpl w:val="6CD80708"/>
    <w:lvl w:ilvl="0" w:tplc="2CEE031A">
      <w:start w:val="1"/>
      <w:numFmt w:val="bullet"/>
      <w:lvlText w:val="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AC2283E"/>
    <w:multiLevelType w:val="hybridMultilevel"/>
    <w:tmpl w:val="9D0C6820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A70D1"/>
    <w:multiLevelType w:val="hybridMultilevel"/>
    <w:tmpl w:val="A42EF624"/>
    <w:lvl w:ilvl="0" w:tplc="0A3ABF3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5D0DA7"/>
    <w:multiLevelType w:val="hybridMultilevel"/>
    <w:tmpl w:val="D4E00F3E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83EAB"/>
    <w:multiLevelType w:val="hybridMultilevel"/>
    <w:tmpl w:val="D2689160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12FAD"/>
    <w:multiLevelType w:val="hybridMultilevel"/>
    <w:tmpl w:val="10FE4E58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43C8E"/>
    <w:multiLevelType w:val="hybridMultilevel"/>
    <w:tmpl w:val="C05893EA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1121B"/>
    <w:multiLevelType w:val="hybridMultilevel"/>
    <w:tmpl w:val="B92C7C6C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B61F6"/>
    <w:multiLevelType w:val="hybridMultilevel"/>
    <w:tmpl w:val="C0DE92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C4F9B"/>
    <w:multiLevelType w:val="hybridMultilevel"/>
    <w:tmpl w:val="EF005A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C36184"/>
    <w:multiLevelType w:val="hybridMultilevel"/>
    <w:tmpl w:val="49FA7C7C"/>
    <w:lvl w:ilvl="0" w:tplc="444ED6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450878"/>
    <w:multiLevelType w:val="hybridMultilevel"/>
    <w:tmpl w:val="AE5217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DF785D"/>
    <w:multiLevelType w:val="hybridMultilevel"/>
    <w:tmpl w:val="873A534E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D424E99A">
      <w:numFmt w:val="bullet"/>
      <w:lvlText w:val="-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87296D"/>
    <w:multiLevelType w:val="hybridMultilevel"/>
    <w:tmpl w:val="EC1CADDC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D8654B"/>
    <w:multiLevelType w:val="hybridMultilevel"/>
    <w:tmpl w:val="89F288A6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66370"/>
    <w:multiLevelType w:val="multilevel"/>
    <w:tmpl w:val="E2E86E2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1465A2"/>
    <w:multiLevelType w:val="hybridMultilevel"/>
    <w:tmpl w:val="6F78E2A0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C187A"/>
    <w:multiLevelType w:val="multilevel"/>
    <w:tmpl w:val="6EA8C0A6"/>
    <w:lvl w:ilvl="0"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FF416B6"/>
    <w:multiLevelType w:val="multilevel"/>
    <w:tmpl w:val="DE20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383DE1"/>
    <w:multiLevelType w:val="multilevel"/>
    <w:tmpl w:val="51581624"/>
    <w:lvl w:ilvl="0"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16600D2"/>
    <w:multiLevelType w:val="multilevel"/>
    <w:tmpl w:val="5AC25374"/>
    <w:lvl w:ilvl="0"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257209D"/>
    <w:multiLevelType w:val="hybridMultilevel"/>
    <w:tmpl w:val="D4321310"/>
    <w:lvl w:ilvl="0" w:tplc="0A3ABF32">
      <w:start w:val="1"/>
      <w:numFmt w:val="bullet"/>
      <w:lvlText w:val=""/>
      <w:lvlJc w:val="left"/>
      <w:pPr>
        <w:ind w:left="2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33" w15:restartNumberingAfterBreak="0">
    <w:nsid w:val="533316D0"/>
    <w:multiLevelType w:val="hybridMultilevel"/>
    <w:tmpl w:val="9BB6334E"/>
    <w:lvl w:ilvl="0" w:tplc="0A3ABF32">
      <w:start w:val="1"/>
      <w:numFmt w:val="bullet"/>
      <w:lvlText w:val=""/>
      <w:lvlJc w:val="left"/>
      <w:pPr>
        <w:ind w:left="13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4" w15:restartNumberingAfterBreak="0">
    <w:nsid w:val="542C5B97"/>
    <w:multiLevelType w:val="hybridMultilevel"/>
    <w:tmpl w:val="0AC232E2"/>
    <w:lvl w:ilvl="0" w:tplc="2CEE031A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8172888"/>
    <w:multiLevelType w:val="multilevel"/>
    <w:tmpl w:val="68B2DF2E"/>
    <w:lvl w:ilvl="0">
      <w:numFmt w:val="bullet"/>
      <w:lvlText w:val="□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CBE395A"/>
    <w:multiLevelType w:val="hybridMultilevel"/>
    <w:tmpl w:val="EEA6D608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52703"/>
    <w:multiLevelType w:val="multilevel"/>
    <w:tmpl w:val="9FA2B1A8"/>
    <w:lvl w:ilvl="0">
      <w:numFmt w:val="bullet"/>
      <w:lvlText w:val="□"/>
      <w:lvlJc w:val="left"/>
      <w:pPr>
        <w:ind w:left="80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7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6BC7822"/>
    <w:multiLevelType w:val="hybridMultilevel"/>
    <w:tmpl w:val="205CE8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339E0"/>
    <w:multiLevelType w:val="multilevel"/>
    <w:tmpl w:val="FCEEC410"/>
    <w:lvl w:ilvl="0">
      <w:numFmt w:val="bullet"/>
      <w:lvlText w:val="□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91D54E2"/>
    <w:multiLevelType w:val="multilevel"/>
    <w:tmpl w:val="2EA4AD76"/>
    <w:lvl w:ilvl="0">
      <w:numFmt w:val="bullet"/>
      <w:lvlText w:val="□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9A940E0"/>
    <w:multiLevelType w:val="hybridMultilevel"/>
    <w:tmpl w:val="0BEA927C"/>
    <w:lvl w:ilvl="0" w:tplc="0A3ABF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EF5432"/>
    <w:multiLevelType w:val="hybridMultilevel"/>
    <w:tmpl w:val="7A126D92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463AB4"/>
    <w:multiLevelType w:val="multilevel"/>
    <w:tmpl w:val="A3988CDE"/>
    <w:lvl w:ilvl="0">
      <w:numFmt w:val="bullet"/>
      <w:lvlText w:val="□"/>
      <w:lvlJc w:val="left"/>
      <w:pPr>
        <w:ind w:left="466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●"/>
      <w:lvlJc w:val="left"/>
      <w:pPr>
        <w:ind w:left="1186" w:hanging="360"/>
      </w:pPr>
      <w:rPr>
        <w:rFonts w:ascii="Noto Sans Symbols" w:eastAsia="Noto Sans Symbols" w:hAnsi="Noto Sans Symbols" w:cs="Noto Sans Symbols"/>
        <w:b/>
        <w:color w:val="000000"/>
        <w:sz w:val="28"/>
        <w:szCs w:val="28"/>
      </w:rPr>
    </w:lvl>
    <w:lvl w:ilvl="2">
      <w:start w:val="1"/>
      <w:numFmt w:val="bullet"/>
      <w:lvlText w:val="▪"/>
      <w:lvlJc w:val="left"/>
      <w:pPr>
        <w:ind w:left="19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26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91E5511"/>
    <w:multiLevelType w:val="multilevel"/>
    <w:tmpl w:val="444A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605330"/>
    <w:multiLevelType w:val="hybridMultilevel"/>
    <w:tmpl w:val="1CECD4F6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AB237A"/>
    <w:multiLevelType w:val="multilevel"/>
    <w:tmpl w:val="5686CC06"/>
    <w:lvl w:ilvl="0">
      <w:numFmt w:val="bullet"/>
      <w:lvlText w:val="□"/>
      <w:lvlJc w:val="left"/>
      <w:pPr>
        <w:ind w:left="15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6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E4916B7"/>
    <w:multiLevelType w:val="hybridMultilevel"/>
    <w:tmpl w:val="5F3E6398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6F4453"/>
    <w:multiLevelType w:val="hybridMultilevel"/>
    <w:tmpl w:val="C04EE0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34491">
    <w:abstractNumId w:val="36"/>
  </w:num>
  <w:num w:numId="2" w16cid:durableId="1723866095">
    <w:abstractNumId w:val="48"/>
  </w:num>
  <w:num w:numId="3" w16cid:durableId="116488051">
    <w:abstractNumId w:val="7"/>
  </w:num>
  <w:num w:numId="4" w16cid:durableId="932711841">
    <w:abstractNumId w:val="15"/>
  </w:num>
  <w:num w:numId="5" w16cid:durableId="2105874877">
    <w:abstractNumId w:val="11"/>
  </w:num>
  <w:num w:numId="6" w16cid:durableId="864949063">
    <w:abstractNumId w:val="47"/>
  </w:num>
  <w:num w:numId="7" w16cid:durableId="1710103209">
    <w:abstractNumId w:val="9"/>
  </w:num>
  <w:num w:numId="8" w16cid:durableId="757560365">
    <w:abstractNumId w:val="14"/>
  </w:num>
  <w:num w:numId="9" w16cid:durableId="1096629541">
    <w:abstractNumId w:val="12"/>
  </w:num>
  <w:num w:numId="10" w16cid:durableId="1329212880">
    <w:abstractNumId w:val="45"/>
  </w:num>
  <w:num w:numId="11" w16cid:durableId="1666396527">
    <w:abstractNumId w:val="42"/>
  </w:num>
  <w:num w:numId="12" w16cid:durableId="1561476109">
    <w:abstractNumId w:val="27"/>
  </w:num>
  <w:num w:numId="13" w16cid:durableId="244069314">
    <w:abstractNumId w:val="34"/>
  </w:num>
  <w:num w:numId="14" w16cid:durableId="1782534099">
    <w:abstractNumId w:val="16"/>
  </w:num>
  <w:num w:numId="15" w16cid:durableId="1093863426">
    <w:abstractNumId w:val="23"/>
  </w:num>
  <w:num w:numId="16" w16cid:durableId="321278241">
    <w:abstractNumId w:val="22"/>
  </w:num>
  <w:num w:numId="17" w16cid:durableId="398721188">
    <w:abstractNumId w:val="25"/>
  </w:num>
  <w:num w:numId="18" w16cid:durableId="465440453">
    <w:abstractNumId w:val="21"/>
  </w:num>
  <w:num w:numId="19" w16cid:durableId="1193491285">
    <w:abstractNumId w:val="10"/>
  </w:num>
  <w:num w:numId="20" w16cid:durableId="517045121">
    <w:abstractNumId w:val="46"/>
  </w:num>
  <w:num w:numId="21" w16cid:durableId="760880342">
    <w:abstractNumId w:val="40"/>
  </w:num>
  <w:num w:numId="22" w16cid:durableId="1230965453">
    <w:abstractNumId w:val="39"/>
  </w:num>
  <w:num w:numId="23" w16cid:durableId="618340656">
    <w:abstractNumId w:val="31"/>
  </w:num>
  <w:num w:numId="24" w16cid:durableId="342634480">
    <w:abstractNumId w:val="37"/>
  </w:num>
  <w:num w:numId="25" w16cid:durableId="1062757912">
    <w:abstractNumId w:val="43"/>
  </w:num>
  <w:num w:numId="26" w16cid:durableId="1966424658">
    <w:abstractNumId w:val="28"/>
  </w:num>
  <w:num w:numId="27" w16cid:durableId="1035809312">
    <w:abstractNumId w:val="30"/>
  </w:num>
  <w:num w:numId="28" w16cid:durableId="450242702">
    <w:abstractNumId w:val="35"/>
  </w:num>
  <w:num w:numId="29" w16cid:durableId="1359162856">
    <w:abstractNumId w:val="24"/>
  </w:num>
  <w:num w:numId="30" w16cid:durableId="411660144">
    <w:abstractNumId w:val="33"/>
  </w:num>
  <w:num w:numId="31" w16cid:durableId="719942285">
    <w:abstractNumId w:val="32"/>
  </w:num>
  <w:num w:numId="32" w16cid:durableId="827096623">
    <w:abstractNumId w:val="20"/>
  </w:num>
  <w:num w:numId="33" w16cid:durableId="257637585">
    <w:abstractNumId w:val="38"/>
  </w:num>
  <w:num w:numId="34" w16cid:durableId="815682247">
    <w:abstractNumId w:val="6"/>
  </w:num>
  <w:num w:numId="35" w16cid:durableId="1813785005">
    <w:abstractNumId w:val="19"/>
  </w:num>
  <w:num w:numId="36" w16cid:durableId="631331933">
    <w:abstractNumId w:val="13"/>
  </w:num>
  <w:num w:numId="37" w16cid:durableId="1583104394">
    <w:abstractNumId w:val="44"/>
  </w:num>
  <w:num w:numId="38" w16cid:durableId="1119228507">
    <w:abstractNumId w:val="41"/>
  </w:num>
  <w:num w:numId="39" w16cid:durableId="1920288247">
    <w:abstractNumId w:val="8"/>
  </w:num>
  <w:num w:numId="40" w16cid:durableId="2114325409">
    <w:abstractNumId w:val="26"/>
  </w:num>
  <w:num w:numId="41" w16cid:durableId="552887871">
    <w:abstractNumId w:val="17"/>
  </w:num>
  <w:num w:numId="42" w16cid:durableId="1035421206">
    <w:abstractNumId w:val="18"/>
  </w:num>
  <w:num w:numId="43" w16cid:durableId="992486747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83F"/>
    <w:rsid w:val="00023B9F"/>
    <w:rsid w:val="00042555"/>
    <w:rsid w:val="00064E08"/>
    <w:rsid w:val="000662EE"/>
    <w:rsid w:val="00096413"/>
    <w:rsid w:val="000B3022"/>
    <w:rsid w:val="000B3274"/>
    <w:rsid w:val="000C2A08"/>
    <w:rsid w:val="000C4F3E"/>
    <w:rsid w:val="000C725C"/>
    <w:rsid w:val="000E3DAC"/>
    <w:rsid w:val="0011546D"/>
    <w:rsid w:val="00134410"/>
    <w:rsid w:val="001409FF"/>
    <w:rsid w:val="001502AB"/>
    <w:rsid w:val="001512A7"/>
    <w:rsid w:val="0015483F"/>
    <w:rsid w:val="00155F29"/>
    <w:rsid w:val="00157DC3"/>
    <w:rsid w:val="00182D0F"/>
    <w:rsid w:val="00184F85"/>
    <w:rsid w:val="00193F07"/>
    <w:rsid w:val="001A4111"/>
    <w:rsid w:val="001D5D52"/>
    <w:rsid w:val="0022220A"/>
    <w:rsid w:val="00241A8B"/>
    <w:rsid w:val="002504DB"/>
    <w:rsid w:val="002570CC"/>
    <w:rsid w:val="00261A11"/>
    <w:rsid w:val="00270576"/>
    <w:rsid w:val="00294774"/>
    <w:rsid w:val="002A5642"/>
    <w:rsid w:val="002C1B71"/>
    <w:rsid w:val="002D19E6"/>
    <w:rsid w:val="002D4335"/>
    <w:rsid w:val="00302232"/>
    <w:rsid w:val="00321AA0"/>
    <w:rsid w:val="00321F31"/>
    <w:rsid w:val="00331313"/>
    <w:rsid w:val="00346E2B"/>
    <w:rsid w:val="003611A9"/>
    <w:rsid w:val="0036510A"/>
    <w:rsid w:val="003702EB"/>
    <w:rsid w:val="003753E8"/>
    <w:rsid w:val="00377FB9"/>
    <w:rsid w:val="00381141"/>
    <w:rsid w:val="003870F6"/>
    <w:rsid w:val="003A12A1"/>
    <w:rsid w:val="003B078E"/>
    <w:rsid w:val="003B741F"/>
    <w:rsid w:val="003D6F4A"/>
    <w:rsid w:val="003E11B3"/>
    <w:rsid w:val="003E70BF"/>
    <w:rsid w:val="003F6782"/>
    <w:rsid w:val="003F764F"/>
    <w:rsid w:val="003F77DB"/>
    <w:rsid w:val="003F787C"/>
    <w:rsid w:val="004073A2"/>
    <w:rsid w:val="00420806"/>
    <w:rsid w:val="004271B7"/>
    <w:rsid w:val="00437EDE"/>
    <w:rsid w:val="00456D3C"/>
    <w:rsid w:val="00461F47"/>
    <w:rsid w:val="0046333A"/>
    <w:rsid w:val="00472E20"/>
    <w:rsid w:val="00496ED5"/>
    <w:rsid w:val="004A132F"/>
    <w:rsid w:val="004A185D"/>
    <w:rsid w:val="004B00DA"/>
    <w:rsid w:val="004B3667"/>
    <w:rsid w:val="004B4F51"/>
    <w:rsid w:val="004C01FB"/>
    <w:rsid w:val="004C1A11"/>
    <w:rsid w:val="004D1FAC"/>
    <w:rsid w:val="004D7863"/>
    <w:rsid w:val="004E1171"/>
    <w:rsid w:val="00505E41"/>
    <w:rsid w:val="00514B1D"/>
    <w:rsid w:val="00514C74"/>
    <w:rsid w:val="0052138E"/>
    <w:rsid w:val="005214C4"/>
    <w:rsid w:val="00521984"/>
    <w:rsid w:val="005258B3"/>
    <w:rsid w:val="0054434F"/>
    <w:rsid w:val="00544F64"/>
    <w:rsid w:val="00560CDB"/>
    <w:rsid w:val="00571641"/>
    <w:rsid w:val="00596113"/>
    <w:rsid w:val="00596E1A"/>
    <w:rsid w:val="005A08A4"/>
    <w:rsid w:val="005C0616"/>
    <w:rsid w:val="005C4489"/>
    <w:rsid w:val="005D504C"/>
    <w:rsid w:val="005D6150"/>
    <w:rsid w:val="005F2D43"/>
    <w:rsid w:val="00601AD5"/>
    <w:rsid w:val="00603D92"/>
    <w:rsid w:val="006160E7"/>
    <w:rsid w:val="00622023"/>
    <w:rsid w:val="006250C5"/>
    <w:rsid w:val="0062567B"/>
    <w:rsid w:val="006304F3"/>
    <w:rsid w:val="00633979"/>
    <w:rsid w:val="00644B37"/>
    <w:rsid w:val="00647133"/>
    <w:rsid w:val="006545EE"/>
    <w:rsid w:val="0066070A"/>
    <w:rsid w:val="00666197"/>
    <w:rsid w:val="006809BE"/>
    <w:rsid w:val="00681DD8"/>
    <w:rsid w:val="006900C8"/>
    <w:rsid w:val="006A6527"/>
    <w:rsid w:val="006B4958"/>
    <w:rsid w:val="006C1999"/>
    <w:rsid w:val="006C4CAF"/>
    <w:rsid w:val="006D167A"/>
    <w:rsid w:val="006D1BAB"/>
    <w:rsid w:val="006D5C34"/>
    <w:rsid w:val="00706030"/>
    <w:rsid w:val="00706CA8"/>
    <w:rsid w:val="00711684"/>
    <w:rsid w:val="0071767A"/>
    <w:rsid w:val="00717995"/>
    <w:rsid w:val="00741655"/>
    <w:rsid w:val="0076268F"/>
    <w:rsid w:val="00764923"/>
    <w:rsid w:val="00784C6D"/>
    <w:rsid w:val="00791BEC"/>
    <w:rsid w:val="007A16C5"/>
    <w:rsid w:val="007B0DC5"/>
    <w:rsid w:val="007D1AAB"/>
    <w:rsid w:val="007D7F85"/>
    <w:rsid w:val="007E57FD"/>
    <w:rsid w:val="00812657"/>
    <w:rsid w:val="00814CC9"/>
    <w:rsid w:val="00826C01"/>
    <w:rsid w:val="0083248E"/>
    <w:rsid w:val="00835874"/>
    <w:rsid w:val="00847AF2"/>
    <w:rsid w:val="00855BD3"/>
    <w:rsid w:val="00860B43"/>
    <w:rsid w:val="00864A2A"/>
    <w:rsid w:val="008907EA"/>
    <w:rsid w:val="00892941"/>
    <w:rsid w:val="008930C7"/>
    <w:rsid w:val="008944E2"/>
    <w:rsid w:val="00894622"/>
    <w:rsid w:val="008A1E17"/>
    <w:rsid w:val="008A1E30"/>
    <w:rsid w:val="008A213F"/>
    <w:rsid w:val="008A2C07"/>
    <w:rsid w:val="008A5D8E"/>
    <w:rsid w:val="008D0361"/>
    <w:rsid w:val="008D2C9E"/>
    <w:rsid w:val="008D5622"/>
    <w:rsid w:val="008F1128"/>
    <w:rsid w:val="00906E3F"/>
    <w:rsid w:val="0091210E"/>
    <w:rsid w:val="00916215"/>
    <w:rsid w:val="00917A84"/>
    <w:rsid w:val="00922921"/>
    <w:rsid w:val="00931934"/>
    <w:rsid w:val="00936CFE"/>
    <w:rsid w:val="00963F24"/>
    <w:rsid w:val="00984D8A"/>
    <w:rsid w:val="00993F3B"/>
    <w:rsid w:val="00997BC5"/>
    <w:rsid w:val="009A2B2F"/>
    <w:rsid w:val="009A6CFD"/>
    <w:rsid w:val="00A03DB1"/>
    <w:rsid w:val="00A05C2E"/>
    <w:rsid w:val="00A11BA5"/>
    <w:rsid w:val="00A20515"/>
    <w:rsid w:val="00A20EE2"/>
    <w:rsid w:val="00A42802"/>
    <w:rsid w:val="00A436EB"/>
    <w:rsid w:val="00A4599E"/>
    <w:rsid w:val="00A60A2E"/>
    <w:rsid w:val="00A779B2"/>
    <w:rsid w:val="00A82314"/>
    <w:rsid w:val="00A86B86"/>
    <w:rsid w:val="00A87BE9"/>
    <w:rsid w:val="00AB34C3"/>
    <w:rsid w:val="00AB4019"/>
    <w:rsid w:val="00AE5AA8"/>
    <w:rsid w:val="00AE7003"/>
    <w:rsid w:val="00B02D31"/>
    <w:rsid w:val="00B11749"/>
    <w:rsid w:val="00B337BB"/>
    <w:rsid w:val="00B351B8"/>
    <w:rsid w:val="00B533B4"/>
    <w:rsid w:val="00B560B7"/>
    <w:rsid w:val="00B711A8"/>
    <w:rsid w:val="00B77D86"/>
    <w:rsid w:val="00B84B90"/>
    <w:rsid w:val="00B871D3"/>
    <w:rsid w:val="00B938BA"/>
    <w:rsid w:val="00BC2E54"/>
    <w:rsid w:val="00BC4C20"/>
    <w:rsid w:val="00BC524B"/>
    <w:rsid w:val="00BC7D83"/>
    <w:rsid w:val="00BF4983"/>
    <w:rsid w:val="00C02162"/>
    <w:rsid w:val="00C1552F"/>
    <w:rsid w:val="00C3335F"/>
    <w:rsid w:val="00C41D84"/>
    <w:rsid w:val="00C429E0"/>
    <w:rsid w:val="00C521B5"/>
    <w:rsid w:val="00C54686"/>
    <w:rsid w:val="00C6148B"/>
    <w:rsid w:val="00C630AD"/>
    <w:rsid w:val="00C65871"/>
    <w:rsid w:val="00C66639"/>
    <w:rsid w:val="00C6671F"/>
    <w:rsid w:val="00C72B8B"/>
    <w:rsid w:val="00C8704D"/>
    <w:rsid w:val="00C9405A"/>
    <w:rsid w:val="00CC17AE"/>
    <w:rsid w:val="00CE46E7"/>
    <w:rsid w:val="00D03E54"/>
    <w:rsid w:val="00D43C90"/>
    <w:rsid w:val="00D56698"/>
    <w:rsid w:val="00D60AB0"/>
    <w:rsid w:val="00D60FF3"/>
    <w:rsid w:val="00D62FEA"/>
    <w:rsid w:val="00D74964"/>
    <w:rsid w:val="00D766AA"/>
    <w:rsid w:val="00D9648C"/>
    <w:rsid w:val="00DA73EA"/>
    <w:rsid w:val="00DB2F0A"/>
    <w:rsid w:val="00DC5967"/>
    <w:rsid w:val="00E01CF4"/>
    <w:rsid w:val="00E060EC"/>
    <w:rsid w:val="00E135CB"/>
    <w:rsid w:val="00E152B3"/>
    <w:rsid w:val="00E41B5B"/>
    <w:rsid w:val="00E42FAC"/>
    <w:rsid w:val="00E60413"/>
    <w:rsid w:val="00E629F8"/>
    <w:rsid w:val="00E84A46"/>
    <w:rsid w:val="00E93415"/>
    <w:rsid w:val="00E971F9"/>
    <w:rsid w:val="00E97B53"/>
    <w:rsid w:val="00EC6E13"/>
    <w:rsid w:val="00ED1B28"/>
    <w:rsid w:val="00F02FB3"/>
    <w:rsid w:val="00F041DE"/>
    <w:rsid w:val="00F14A18"/>
    <w:rsid w:val="00F32C22"/>
    <w:rsid w:val="00F32ED6"/>
    <w:rsid w:val="00F57344"/>
    <w:rsid w:val="00F816D3"/>
    <w:rsid w:val="00FA480F"/>
    <w:rsid w:val="00FC0338"/>
    <w:rsid w:val="00FF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0C5340"/>
  <w15:docId w15:val="{54F42725-5A1F-4FFD-A3E7-22130F35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1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D1B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B28"/>
  </w:style>
  <w:style w:type="paragraph" w:styleId="Pidipagina">
    <w:name w:val="footer"/>
    <w:basedOn w:val="Normale"/>
    <w:link w:val="PidipaginaCarattere"/>
    <w:uiPriority w:val="99"/>
    <w:unhideWhenUsed/>
    <w:rsid w:val="00ED1B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1B28"/>
  </w:style>
  <w:style w:type="table" w:styleId="Grigliatabella">
    <w:name w:val="Table Grid"/>
    <w:basedOn w:val="Tabellanormale"/>
    <w:uiPriority w:val="39"/>
    <w:rsid w:val="00ED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D1B28"/>
    <w:pPr>
      <w:ind w:left="720"/>
      <w:contextualSpacing/>
    </w:pPr>
  </w:style>
  <w:style w:type="paragraph" w:styleId="Revisione">
    <w:name w:val="Revision"/>
    <w:hidden/>
    <w:uiPriority w:val="99"/>
    <w:semiHidden/>
    <w:rsid w:val="00ED1B2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1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1B28"/>
    <w:rPr>
      <w:rFonts w:ascii="Segoe UI" w:hAnsi="Segoe UI" w:cs="Segoe UI"/>
      <w:sz w:val="18"/>
      <w:szCs w:val="18"/>
    </w:rPr>
  </w:style>
  <w:style w:type="character" w:customStyle="1" w:styleId="Carpredefinitoparagrafo1">
    <w:name w:val="Car. predefinito paragrafo1"/>
    <w:rsid w:val="00ED1B28"/>
  </w:style>
  <w:style w:type="paragraph" w:customStyle="1" w:styleId="Default">
    <w:name w:val="Default"/>
    <w:rsid w:val="00ED1B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4D1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B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0D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48589E6D2947C196828DF917C4C3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C07987-475F-44DA-B4E1-59FEDEB53297}"/>
      </w:docPartPr>
      <w:docPartBody>
        <w:p w:rsidR="00747338" w:rsidRDefault="007E4F73" w:rsidP="007E4F73">
          <w:pPr>
            <w:pStyle w:val="8648589E6D2947C196828DF917C4C3FD"/>
          </w:pPr>
          <w:r>
            <w:rPr>
              <w:rStyle w:val="Testosegnaposto"/>
            </w:rPr>
            <w:t>[Autore]</w:t>
          </w:r>
        </w:p>
      </w:docPartBody>
    </w:docPart>
    <w:docPart>
      <w:docPartPr>
        <w:name w:val="E730EE7CDA364EC9A0FE50F3D92E17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2C683E-C00B-4367-9578-0E60025D4801}"/>
      </w:docPartPr>
      <w:docPartBody>
        <w:p w:rsidR="009A56D1" w:rsidRDefault="009E2843" w:rsidP="009E2843">
          <w:pPr>
            <w:pStyle w:val="E730EE7CDA364EC9A0FE50F3D92E174C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73"/>
    <w:rsid w:val="00063F16"/>
    <w:rsid w:val="00080878"/>
    <w:rsid w:val="001C6496"/>
    <w:rsid w:val="003650BD"/>
    <w:rsid w:val="00580D87"/>
    <w:rsid w:val="007425D6"/>
    <w:rsid w:val="0074325C"/>
    <w:rsid w:val="00747338"/>
    <w:rsid w:val="007E4F73"/>
    <w:rsid w:val="00866C43"/>
    <w:rsid w:val="00912771"/>
    <w:rsid w:val="009A56D1"/>
    <w:rsid w:val="009E2843"/>
    <w:rsid w:val="00C37CD7"/>
    <w:rsid w:val="00CB34F8"/>
    <w:rsid w:val="00D10535"/>
    <w:rsid w:val="00DD12E8"/>
    <w:rsid w:val="00DD6DBE"/>
    <w:rsid w:val="00DD7D49"/>
    <w:rsid w:val="00D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E2843"/>
    <w:rPr>
      <w:color w:val="808080"/>
    </w:rPr>
  </w:style>
  <w:style w:type="paragraph" w:customStyle="1" w:styleId="8648589E6D2947C196828DF917C4C3FD">
    <w:name w:val="8648589E6D2947C196828DF917C4C3FD"/>
    <w:rsid w:val="007E4F73"/>
  </w:style>
  <w:style w:type="paragraph" w:customStyle="1" w:styleId="E730EE7CDA364EC9A0FE50F3D92E174C">
    <w:name w:val="E730EE7CDA364EC9A0FE50F3D92E174C"/>
    <w:rsid w:val="009E28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99B51-5789-4C29-8337-DB7ABCD1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3051</Words>
  <Characters>17396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PDP- CON ALTRA CERTIFICAZIONE DISTURBI COMPORTAMENTALI-DOP-ADHD</dc:creator>
  <cp:keywords/>
  <dc:description/>
  <cp:lastModifiedBy>Utente</cp:lastModifiedBy>
  <cp:revision>4</cp:revision>
  <cp:lastPrinted>2020-10-10T14:45:00Z</cp:lastPrinted>
  <dcterms:created xsi:type="dcterms:W3CDTF">2026-09-23T13:23:00Z</dcterms:created>
  <dcterms:modified xsi:type="dcterms:W3CDTF">2026-09-23T13:24:00Z</dcterms:modified>
</cp:coreProperties>
</file>